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DB" w:rsidRPr="00BD1FDC" w:rsidRDefault="000D61DB" w:rsidP="00EF2881">
      <w:pPr>
        <w:pStyle w:val="Tytu"/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UMOWA NR  ..................</w:t>
      </w:r>
    </w:p>
    <w:p w:rsidR="000D61DB" w:rsidRPr="00BD1FDC" w:rsidRDefault="000D61DB" w:rsidP="00EF2881">
      <w:pPr>
        <w:pStyle w:val="Podtytu"/>
        <w:spacing w:line="276" w:lineRule="auto"/>
        <w:rPr>
          <w:rFonts w:ascii="Verdana" w:hAnsi="Verdana"/>
          <w:sz w:val="20"/>
        </w:rPr>
      </w:pPr>
      <w:r w:rsidRPr="00BD1FDC">
        <w:rPr>
          <w:rFonts w:ascii="Verdana" w:hAnsi="Verdana"/>
          <w:sz w:val="20"/>
        </w:rPr>
        <w:t>O UDZIELANIE ZAMÓWIENIA NA ŚWIADCZENIA ZDROWOTNE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zawarta w dniu ...................... r. w Poznaniu, zwana dalej </w:t>
      </w:r>
      <w:r w:rsidRPr="00BD1FDC">
        <w:rPr>
          <w:rFonts w:ascii="Verdana" w:hAnsi="Verdana" w:cs="Arial"/>
          <w:i/>
          <w:iCs/>
        </w:rPr>
        <w:t xml:space="preserve">„umową </w:t>
      </w:r>
      <w:r w:rsidRPr="00BD1FDC">
        <w:rPr>
          <w:rFonts w:ascii="Verdana" w:hAnsi="Verdana" w:cs="Arial"/>
        </w:rPr>
        <w:t>pomiędzy: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BD1FDC">
        <w:rPr>
          <w:rFonts w:ascii="Verdana" w:hAnsi="Verdana" w:cs="Arial"/>
        </w:rPr>
        <w:t xml:space="preserve"> z siedzibą w Poznaniu, przy </w:t>
      </w:r>
      <w:r w:rsidRPr="00BD1FDC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61DB" w:rsidRPr="00BD1FDC" w:rsidRDefault="000D61DB" w:rsidP="00EF2881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>Dyrektora</w:t>
      </w:r>
      <w:r w:rsidRPr="00BD1FDC">
        <w:rPr>
          <w:rFonts w:ascii="Verdana" w:hAnsi="Verdana" w:cs="Arial"/>
          <w:bCs/>
          <w:iCs/>
        </w:rPr>
        <w:tab/>
      </w:r>
      <w:r w:rsidRPr="00BD1FDC">
        <w:rPr>
          <w:rFonts w:ascii="Verdana" w:hAnsi="Verdana" w:cs="Arial"/>
          <w:bCs/>
          <w:iCs/>
        </w:rPr>
        <w:tab/>
        <w:t>dr n. med. Macieja Bryla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/>
          <w:i/>
        </w:rPr>
      </w:pPr>
      <w:r w:rsidRPr="00BD1FDC">
        <w:rPr>
          <w:rFonts w:ascii="Verdana" w:hAnsi="Verdana" w:cs="Arial"/>
          <w:bCs/>
          <w:iCs/>
        </w:rPr>
        <w:t xml:space="preserve">zwanym w dalszej części umowy </w:t>
      </w:r>
      <w:r w:rsidRPr="00BD1FDC">
        <w:rPr>
          <w:rFonts w:ascii="Verdana" w:hAnsi="Verdana" w:cs="Arial"/>
          <w:b/>
          <w:i/>
        </w:rPr>
        <w:t>„Udzielającym Zamówienia” albo „WCPiT”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>a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nr.........................................., prowadzącym działalność gospodarczą na podstawie wpisu do </w:t>
      </w:r>
      <w:proofErr w:type="spellStart"/>
      <w:r w:rsidRPr="00BD1FDC">
        <w:rPr>
          <w:rFonts w:ascii="Verdana" w:hAnsi="Verdana" w:cs="Arial"/>
          <w:bCs/>
          <w:iCs/>
        </w:rPr>
        <w:t>CEiDG</w:t>
      </w:r>
      <w:proofErr w:type="spellEnd"/>
      <w:r w:rsidRPr="00BD1FDC">
        <w:rPr>
          <w:rFonts w:ascii="Verdana" w:hAnsi="Verdana" w:cs="Arial"/>
          <w:bCs/>
          <w:iCs/>
        </w:rPr>
        <w:t>, wpisanym do rejestru indywidualnych / indywidualnych specjalistycznych praktyk lekarskich w Wielkopolskiej Izbie Lekarskiej, o numerze NIP....................., zamieszkałym w......................................., przy ul...........................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/>
          <w:i/>
        </w:rPr>
      </w:pPr>
      <w:r w:rsidRPr="00BD1FDC">
        <w:rPr>
          <w:rFonts w:ascii="Verdana" w:hAnsi="Verdana" w:cs="Arial"/>
          <w:bCs/>
          <w:iCs/>
        </w:rPr>
        <w:t xml:space="preserve">zwanym w dalszej części umowy </w:t>
      </w:r>
      <w:r w:rsidRPr="00BD1FDC">
        <w:rPr>
          <w:rFonts w:ascii="Verdana" w:hAnsi="Verdana" w:cs="Arial"/>
          <w:b/>
          <w:i/>
        </w:rPr>
        <w:t xml:space="preserve">„Przyjmującym Zamówienie”. </w:t>
      </w:r>
    </w:p>
    <w:p w:rsidR="000D61DB" w:rsidRPr="00BD1FDC" w:rsidRDefault="000D61DB" w:rsidP="00EF2881">
      <w:pPr>
        <w:pStyle w:val="Tekstpodstawowy"/>
        <w:spacing w:line="276" w:lineRule="auto"/>
        <w:rPr>
          <w:rFonts w:ascii="Verdana" w:hAnsi="Verdana"/>
          <w:sz w:val="20"/>
        </w:rPr>
      </w:pPr>
    </w:p>
    <w:p w:rsidR="0039196F" w:rsidRPr="00B740B1" w:rsidRDefault="0039196F" w:rsidP="00EF2881">
      <w:pPr>
        <w:pStyle w:val="Tekstpodstawowy"/>
        <w:spacing w:line="276" w:lineRule="auto"/>
        <w:rPr>
          <w:rFonts w:ascii="Verdana" w:hAnsi="Verdana" w:cs="Calibri"/>
          <w:sz w:val="20"/>
        </w:rPr>
      </w:pPr>
      <w:r w:rsidRPr="00B740B1">
        <w:rPr>
          <w:rFonts w:ascii="Verdana" w:hAnsi="Verdana" w:cs="Calibri"/>
          <w:sz w:val="20"/>
        </w:rPr>
        <w:t>Na podstawie przepisów:</w:t>
      </w:r>
    </w:p>
    <w:p w:rsidR="00AF7BAA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F7BAA">
        <w:rPr>
          <w:rFonts w:ascii="Verdana" w:hAnsi="Verdana" w:cs="Calibri"/>
          <w:bCs/>
          <w:iCs/>
        </w:rPr>
        <w:t xml:space="preserve">art. 26 i 27 ustawy z dnia 15 kwietnia 2011r. o działalności leczniczej </w:t>
      </w:r>
    </w:p>
    <w:p w:rsidR="0039196F" w:rsidRPr="00AF7BAA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F7BAA">
        <w:rPr>
          <w:rFonts w:ascii="Verdana" w:hAnsi="Verdana" w:cs="Calibri"/>
          <w:bCs/>
          <w:iCs/>
        </w:rPr>
        <w:t xml:space="preserve">rozporządzenia Ministra Finansów z dnia 29 kwietnia 2019 r. w sprawie obowiązkowego ubezpieczenia odpowiedzialności cywilnej podmiotu wykonującego działalność leczniczą </w:t>
      </w:r>
    </w:p>
    <w:p w:rsidR="00AF7BAA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F7BAA">
        <w:rPr>
          <w:rFonts w:ascii="Verdana" w:hAnsi="Verdana" w:cs="Calibri"/>
          <w:bCs/>
          <w:iCs/>
        </w:rPr>
        <w:t xml:space="preserve">ustawy z dnia 5 grudnia 1996 r. o zawodach lekarza i lekarza dentysty </w:t>
      </w:r>
    </w:p>
    <w:p w:rsidR="0039196F" w:rsidRPr="00AF7BAA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F7BAA">
        <w:rPr>
          <w:rFonts w:ascii="Verdana" w:hAnsi="Verdana" w:cs="Calibri"/>
          <w:bCs/>
          <w:iCs/>
        </w:rPr>
        <w:t xml:space="preserve">ustawy z dnia 23 kwietnia 1964 r. – Kodeks cywilny </w:t>
      </w:r>
    </w:p>
    <w:p w:rsidR="0039196F" w:rsidRPr="00B740B1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39196F" w:rsidRPr="00B740B1" w:rsidRDefault="0039196F" w:rsidP="00EF2881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color w:val="000000"/>
        </w:rPr>
        <w:t>w wyniku przeprowadzonego w dniu</w:t>
      </w:r>
      <w:r w:rsidRPr="00B740B1">
        <w:rPr>
          <w:rFonts w:ascii="Verdana" w:hAnsi="Verdana" w:cs="Calibri"/>
          <w:bCs/>
          <w:color w:val="000000"/>
        </w:rPr>
        <w:t xml:space="preserve"> </w:t>
      </w:r>
      <w:r w:rsidR="00AF7BAA">
        <w:rPr>
          <w:rFonts w:ascii="Verdana" w:hAnsi="Verdana" w:cs="Calibri"/>
          <w:bCs/>
          <w:color w:val="000000"/>
        </w:rPr>
        <w:t>………………….</w:t>
      </w:r>
      <w:r w:rsidRPr="00B740B1">
        <w:rPr>
          <w:rFonts w:ascii="Verdana" w:hAnsi="Verdana" w:cs="Calibri"/>
          <w:bCs/>
          <w:color w:val="000000"/>
        </w:rPr>
        <w:t>..</w:t>
      </w:r>
      <w:r w:rsidRPr="00B740B1">
        <w:rPr>
          <w:rFonts w:ascii="Verdana" w:hAnsi="Verdana" w:cs="Calibri"/>
          <w:color w:val="000000"/>
        </w:rPr>
        <w:t>konkursu ofert strony zawierają umowę o następującej treści: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1</w:t>
      </w:r>
    </w:p>
    <w:p w:rsidR="000D61DB" w:rsidRPr="00BD1FDC" w:rsidRDefault="000D61DB" w:rsidP="00EF2881">
      <w:pPr>
        <w:pStyle w:val="Nagwek5"/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Przedmiot umowy, obowiązki stron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bCs/>
        </w:rPr>
        <w:t>Udzielający zamówienia</w:t>
      </w:r>
      <w:r w:rsidRPr="00BD1FDC">
        <w:rPr>
          <w:rFonts w:ascii="Verdana" w:hAnsi="Verdana" w:cs="Arial"/>
        </w:rPr>
        <w:t xml:space="preserve"> powierza, a </w:t>
      </w:r>
      <w:r w:rsidRPr="00BD1FDC">
        <w:rPr>
          <w:rFonts w:ascii="Verdana" w:hAnsi="Verdana" w:cs="Arial"/>
          <w:bCs/>
        </w:rPr>
        <w:t xml:space="preserve">Przyjmujący zamówienie </w:t>
      </w:r>
      <w:r w:rsidRPr="00BD1FDC">
        <w:rPr>
          <w:rFonts w:ascii="Verdana" w:hAnsi="Verdana" w:cs="Arial"/>
        </w:rPr>
        <w:t xml:space="preserve">zobowiązuje się do udzielania całości świadczeń zdrowotnych w zakresie </w:t>
      </w:r>
      <w:r w:rsidRPr="00BD1FDC">
        <w:rPr>
          <w:rFonts w:ascii="Verdana" w:hAnsi="Verdana" w:cs="Arial"/>
          <w:b/>
        </w:rPr>
        <w:t xml:space="preserve">pulmonologii </w:t>
      </w:r>
      <w:r w:rsidRPr="00BD1FDC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BD1FDC">
        <w:rPr>
          <w:rFonts w:ascii="Verdana" w:hAnsi="Verdana" w:cs="Arial"/>
        </w:rPr>
        <w:t>a w szczególności Oddział ……..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0D61DB" w:rsidRPr="00BD1FDC" w:rsidRDefault="000D61DB" w:rsidP="00EF2881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0D61DB" w:rsidRPr="00BD1FDC" w:rsidRDefault="000D61DB" w:rsidP="00EF2881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udzielania świadczeń diagnostyczno-terapeutycznych </w:t>
      </w:r>
    </w:p>
    <w:p w:rsidR="000D61DB" w:rsidRDefault="000D61DB" w:rsidP="00EF2881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 Udzielającego zamówienia, a opracowanego na każdy miesiąc odrębnie wspólnie z lekarzem kierującym Oddziałem.</w:t>
      </w:r>
    </w:p>
    <w:p w:rsidR="000D61DB" w:rsidRPr="00BD1FDC" w:rsidRDefault="000D61DB" w:rsidP="00EF2881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badanie pacjenta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prowadzenie procesu diagnostyczno-leczniczego hospitalizowanych pacjentów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zlecanie badań diagnostycznych niezbędnych do prawidłowego leczenia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ordynacja leczenia farmakologicznego w oparciu o receptariusz obowiązujący w WCPiT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lastRenderedPageBreak/>
        <w:t>sprawowanie opieki nad pacjentami w trakcie dyżuru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prowadzenie dokumentacji medycznej i innej dokumentacji według zasad obowiązujących w WCPiT</w:t>
      </w:r>
      <w:bookmarkStart w:id="0" w:name="_Hlk9953142"/>
      <w:bookmarkStart w:id="1" w:name="_Hlk10045081"/>
      <w:r w:rsidRPr="00BD1FDC">
        <w:rPr>
          <w:rFonts w:ascii="Verdana" w:hAnsi="Verdana" w:cs="Arial"/>
          <w:sz w:val="20"/>
        </w:rPr>
        <w:t xml:space="preserve"> w tym dokumentacji w postaci elektronicznej /dokumentacji elektronicznej</w:t>
      </w:r>
      <w:bookmarkEnd w:id="0"/>
    </w:p>
    <w:bookmarkEnd w:id="1"/>
    <w:p w:rsidR="0084066B" w:rsidRPr="00455C8B" w:rsidRDefault="0084066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455C8B">
        <w:rPr>
          <w:rFonts w:ascii="Verdana" w:hAnsi="Verdana" w:cs="Arial"/>
          <w:sz w:val="20"/>
        </w:rPr>
        <w:t xml:space="preserve">prowadzenie konsultacji </w:t>
      </w:r>
      <w:r>
        <w:rPr>
          <w:rFonts w:ascii="Verdana" w:hAnsi="Verdana" w:cs="Arial"/>
          <w:sz w:val="20"/>
        </w:rPr>
        <w:t>pulmonologicznych</w:t>
      </w:r>
      <w:r w:rsidRPr="00455C8B">
        <w:rPr>
          <w:rFonts w:ascii="Verdana" w:hAnsi="Verdana" w:cs="Arial"/>
          <w:sz w:val="20"/>
        </w:rPr>
        <w:t xml:space="preserve"> w wyznaczonyc</w:t>
      </w:r>
      <w:r>
        <w:rPr>
          <w:rFonts w:ascii="Verdana" w:hAnsi="Verdana" w:cs="Arial"/>
          <w:sz w:val="20"/>
        </w:rPr>
        <w:t>h oddziałach szpitalnych WCPiT oraz Izbie Przyjęć</w:t>
      </w:r>
    </w:p>
    <w:p w:rsidR="0084066B" w:rsidRPr="00455C8B" w:rsidRDefault="0084066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455C8B">
        <w:rPr>
          <w:rFonts w:ascii="Verdana" w:hAnsi="Verdana" w:cs="Arial"/>
          <w:sz w:val="20"/>
        </w:rPr>
        <w:t>uczestniczenie w zebraniach szkoleniowych i czynny udział w szkoleniu fachowym</w:t>
      </w:r>
    </w:p>
    <w:p w:rsidR="00AF7BAA" w:rsidRPr="00AF7BAA" w:rsidRDefault="0084066B" w:rsidP="00EF2881">
      <w:pPr>
        <w:pStyle w:val="Tekstpodstawowywcit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AF7BAA">
        <w:rPr>
          <w:rFonts w:ascii="Verdana" w:hAnsi="Verdana" w:cs="Arial"/>
          <w:sz w:val="20"/>
        </w:rPr>
        <w:t>innych czynności wynikających z zasad udzielania świadczeń zdrowotnych,</w:t>
      </w:r>
      <w:r w:rsidRPr="00AF7BAA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</w:p>
    <w:p w:rsidR="000D61DB" w:rsidRPr="00AF7BAA" w:rsidRDefault="000D61DB" w:rsidP="00EF2881">
      <w:pPr>
        <w:pStyle w:val="Tekstpodstawowywcit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AF7BAA">
        <w:rPr>
          <w:rFonts w:ascii="Verdana" w:hAnsi="Verdana" w:cs="Arial"/>
          <w:sz w:val="20"/>
        </w:rPr>
        <w:t>7.  Do obowiązków ogólnych Przyjmującego zamówienie należy ponadto: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Kodeksu Etyki Lekarskiej, a w szczególności:</w:t>
      </w:r>
    </w:p>
    <w:p w:rsidR="000D61DB" w:rsidRPr="00BD1FDC" w:rsidRDefault="000D61DB" w:rsidP="00EF2881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zachowanie życzliwego stosunku do pacjentów </w:t>
      </w:r>
    </w:p>
    <w:p w:rsidR="000D61DB" w:rsidRPr="00BD1FDC" w:rsidRDefault="000D61DB" w:rsidP="00EF2881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zachowanie życzliwego stosunku do współpracującego personelu </w:t>
      </w:r>
    </w:p>
    <w:p w:rsidR="000D61DB" w:rsidRPr="00BD1FDC" w:rsidRDefault="000D61DB" w:rsidP="00EF2881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zachowanie tajemnicy lekarskiej.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regulaminów i zarządzeń Udzielającego zamówienia.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przepisów ochrony radiologicznej, BHP i ppoż.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/>
        </w:rPr>
        <w:t>Przestrzeganie zasad wynikających z wdrożonych i obowiązujących w Centrum standardów akredytacyjnych.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Podnoszenie kwalifikacji zawodowych.</w:t>
      </w:r>
    </w:p>
    <w:p w:rsidR="000D61DB" w:rsidRPr="00BD1FDC" w:rsidRDefault="000D61DB" w:rsidP="00EF2881">
      <w:pPr>
        <w:pStyle w:val="Nagwek4"/>
        <w:numPr>
          <w:ilvl w:val="1"/>
          <w:numId w:val="5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0D61DB" w:rsidRPr="00BD1FDC" w:rsidRDefault="000D61DB" w:rsidP="00EF2881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zapewnienia w dni robocze świadczeń diagnostyczno-terapeutycznych w WCPiT, </w:t>
      </w:r>
    </w:p>
    <w:p w:rsidR="000D61DB" w:rsidRPr="00BD1FDC" w:rsidRDefault="000D61DB" w:rsidP="00EF2881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zapewnienia w dni robocze, w godzinach popołudniowych i nocnych oraz w niedziele, </w:t>
      </w:r>
      <w:r w:rsidRPr="00BD1FDC">
        <w:rPr>
          <w:rFonts w:ascii="Verdana" w:hAnsi="Verdana"/>
        </w:rPr>
        <w:t>dni świąteczne i wolne od pracy,</w:t>
      </w:r>
      <w:r w:rsidRPr="00BD1FDC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0D61DB" w:rsidRPr="00BD1FDC" w:rsidRDefault="000D61DB" w:rsidP="00EF2881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2</w:t>
      </w:r>
    </w:p>
    <w:p w:rsidR="000D61DB" w:rsidRPr="00BD1FDC" w:rsidRDefault="000D61DB" w:rsidP="00EF2881">
      <w:pPr>
        <w:pStyle w:val="Nagwek1"/>
        <w:spacing w:line="276" w:lineRule="auto"/>
        <w:rPr>
          <w:rFonts w:ascii="Verdana" w:hAnsi="Verdana"/>
          <w:sz w:val="20"/>
        </w:rPr>
      </w:pPr>
      <w:r w:rsidRPr="00BD1FDC">
        <w:rPr>
          <w:rFonts w:ascii="Verdana" w:hAnsi="Verdana"/>
          <w:sz w:val="20"/>
        </w:rPr>
        <w:t>Zasady udzielania świadczeń zdrowotnych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Rozkład świadczenia usług może ulec zmianie za zgodą obu stron.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Strony zgodnie ustalają, że Przyjmujący Zamówienie będzie świadczył usługi objęte niniejszą umową przeciętnie przez 1</w:t>
      </w:r>
      <w:r w:rsidR="004F39B8" w:rsidRPr="00BD1FDC">
        <w:rPr>
          <w:rFonts w:ascii="Verdana" w:hAnsi="Verdana" w:cs="Arial"/>
        </w:rPr>
        <w:t>6</w:t>
      </w:r>
      <w:r w:rsidRPr="00BD1FDC">
        <w:rPr>
          <w:rFonts w:ascii="Verdana" w:hAnsi="Verdana" w:cs="Arial"/>
        </w:rPr>
        <w:t>0 godzin w miesiącu kalendarzowym.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Strony zgodnie ustalają, że okres rozliczeniowy wynosi jeden miesiąc.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lastRenderedPageBreak/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0D61DB" w:rsidRPr="00BD1FDC" w:rsidRDefault="000D61DB" w:rsidP="00EF2881">
      <w:pPr>
        <w:numPr>
          <w:ilvl w:val="0"/>
          <w:numId w:val="16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BD1FDC">
        <w:rPr>
          <w:rFonts w:ascii="Verdana" w:hAnsi="Verdana" w:cs="Arial"/>
          <w:bCs/>
          <w:color w:val="000000"/>
        </w:rPr>
        <w:t xml:space="preserve">Przyjmujący zamówienie </w:t>
      </w:r>
      <w:r w:rsidRPr="00BD1FDC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może kierować pacjentów na leczenie w innych podmiotach leczniczych, jeżeli wymagać tego będzie stan zdrowia pacjenta, a potencjał diagnostyczny i leczniczy Udzielającego zamówienia nie zapewnia możliwości dalszego leczenia, po konsultacji z Dyrektorem Udzielającego zamówienia lub osobą przez niego wyznaczoną.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Minimalna liczba osób udzielających świadczeń zdrowotnych tego samego rodzaju, co świadczenia udzielane przez Przyjmującego zamówienie wynosi u Udzielającego zamówienia – 25 osób.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3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Przerwa w wykonywaniu umowy</w:t>
      </w:r>
    </w:p>
    <w:p w:rsidR="00FD3864" w:rsidRPr="00BD1FDC" w:rsidRDefault="002C0B91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>Przyjmujący zamówienie jest uprawniony do przerwy w wykonywaniu umowy, w</w:t>
      </w:r>
      <w:r w:rsidR="00635C9F">
        <w:rPr>
          <w:rFonts w:ascii="Verdana" w:hAnsi="Verdana"/>
        </w:rPr>
        <w:t xml:space="preserve"> wymiarze 24</w:t>
      </w:r>
      <w:r w:rsidRPr="00BD1FDC">
        <w:rPr>
          <w:rFonts w:ascii="Verdana" w:hAnsi="Verdana"/>
        </w:rPr>
        <w:t xml:space="preserve"> dni roboczych (przy zadeklarowaniu maksymalnej ilości godzin udzielania świadczeń tj. 160h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</w:t>
      </w:r>
      <w:r w:rsidR="00635C9F">
        <w:rPr>
          <w:rFonts w:ascii="Verdana" w:hAnsi="Verdana"/>
        </w:rPr>
        <w:t xml:space="preserve"> do liczby całkowitej iloczynu (2)</w:t>
      </w:r>
      <w:r w:rsidRPr="00BD1FDC">
        <w:rPr>
          <w:rFonts w:ascii="Verdana" w:hAnsi="Verdana"/>
        </w:rPr>
        <w:t xml:space="preserve"> dni i liczby pełnych miesięcy wykonywania umowy.</w:t>
      </w:r>
      <w:r w:rsidR="00FD3864" w:rsidRPr="00BD1FDC">
        <w:t xml:space="preserve"> </w:t>
      </w:r>
      <w:r w:rsidR="00FD3864" w:rsidRPr="00BD1FDC">
        <w:rPr>
          <w:rFonts w:ascii="Verdana" w:hAnsi="Verdana"/>
        </w:rPr>
        <w:t xml:space="preserve">Jeżeli w czasie tego roku Przyjmujący zamówienie wykorzysta dni przerwy w wyższym wymiarze niż limit wynikający z zakończenia obowiązywania umowy, </w:t>
      </w:r>
      <w:r w:rsidR="00724389" w:rsidRPr="00BD1FDC">
        <w:rPr>
          <w:rFonts w:ascii="Verdana" w:hAnsi="Verdana"/>
        </w:rPr>
        <w:t xml:space="preserve">obowiązany jest on do zwrotu Udzielającemu zamówienia wynagrodzenia wypłaconego za pełne dni niewykonywania umowy, wykraczające ponad przysługujący mu czas przerwy w wykonywaniu umowy. Udzielającemu zamówienie przysługuje prawo potrącenia wynagrodzenia za ten okres z wynagrodzenia należnego Przyjmującemu zamówienie z tytułu realizacji świadczeń objętych umową. </w:t>
      </w:r>
    </w:p>
    <w:p w:rsidR="002C0B91" w:rsidRPr="00BD1FDC" w:rsidRDefault="002C0B91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2C0B91" w:rsidRPr="00BD1FDC" w:rsidRDefault="00AB7D75" w:rsidP="00EF2881">
      <w:pPr>
        <w:pStyle w:val="ustpy"/>
        <w:numPr>
          <w:ilvl w:val="0"/>
          <w:numId w:val="0"/>
        </w:numPr>
        <w:tabs>
          <w:tab w:val="left" w:pos="851"/>
        </w:tabs>
        <w:ind w:left="709"/>
        <w:rPr>
          <w:rFonts w:ascii="Verdana" w:hAnsi="Verdana"/>
        </w:rPr>
      </w:pPr>
      <w:r>
        <w:rPr>
          <w:rFonts w:ascii="Verdana" w:hAnsi="Verdana"/>
        </w:rPr>
        <w:t xml:space="preserve">a) </w:t>
      </w:r>
      <w:r w:rsidR="002C0B91" w:rsidRPr="00BD1FDC">
        <w:rPr>
          <w:rFonts w:ascii="Verdana" w:hAnsi="Verdana"/>
        </w:rPr>
        <w:t xml:space="preserve">w wymiarze </w:t>
      </w:r>
      <w:r w:rsidR="00635C9F">
        <w:rPr>
          <w:rFonts w:ascii="Verdana" w:hAnsi="Verdana"/>
        </w:rPr>
        <w:t>6</w:t>
      </w:r>
      <w:r w:rsidR="002C0B91" w:rsidRPr="00BD1FDC">
        <w:rPr>
          <w:rFonts w:ascii="Verdana" w:hAnsi="Verdana"/>
        </w:rPr>
        <w:t xml:space="preserve"> (przy 160h mies., i obliczane proporcjonalnie do zadeklarowanej dostępności udzielania świadczeń zdrowotnych – od min. </w:t>
      </w:r>
      <w:r>
        <w:rPr>
          <w:rFonts w:ascii="Verdana" w:hAnsi="Verdana"/>
        </w:rPr>
        <w:t>p</w:t>
      </w:r>
      <w:r w:rsidR="002C0B91" w:rsidRPr="00BD1FDC">
        <w:rPr>
          <w:rFonts w:ascii="Verdana" w:hAnsi="Verdana"/>
        </w:rPr>
        <w:t xml:space="preserve">ołowy max deklarowanej ilości godzin tj. 80h ) dni roboczych w roku kalendarzowym, szkoleń związanych z udzielanymi świadczeniami zdrowotnymi, po uzyskaniu uprzedniej zgody lekarza kierującego Oddziałem i Dyrektora Udzielającego zamówienia. Za okres szkolenia, w którym nie będzie wykonywał </w:t>
      </w:r>
      <w:r w:rsidR="002C0B91" w:rsidRPr="00BD1FDC">
        <w:rPr>
          <w:rFonts w:ascii="Verdana" w:hAnsi="Verdana"/>
        </w:rPr>
        <w:lastRenderedPageBreak/>
        <w:t xml:space="preserve">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="002C0B91" w:rsidRPr="00BD1FDC">
        <w:rPr>
          <w:rFonts w:ascii="Verdana" w:hAnsi="Verdana"/>
        </w:rPr>
        <w:t>ppkt</w:t>
      </w:r>
      <w:proofErr w:type="spellEnd"/>
      <w:r w:rsidR="002C0B91" w:rsidRPr="00BD1FDC">
        <w:rPr>
          <w:rFonts w:ascii="Verdana" w:hAnsi="Verdana"/>
        </w:rPr>
        <w:t xml:space="preserve"> a) nie może naruszyć ciągłości udzielania świadczeń oraz funkcjonowania oddziału.</w:t>
      </w:r>
    </w:p>
    <w:p w:rsidR="002C0B91" w:rsidRPr="00BD1FDC" w:rsidRDefault="002C0B91" w:rsidP="00EF2881">
      <w:pPr>
        <w:pStyle w:val="ustpy"/>
        <w:numPr>
          <w:ilvl w:val="0"/>
          <w:numId w:val="0"/>
        </w:numPr>
        <w:ind w:left="720"/>
        <w:rPr>
          <w:rFonts w:ascii="Verdana" w:hAnsi="Verdana"/>
        </w:rPr>
      </w:pPr>
      <w:r w:rsidRPr="00BD1FDC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2C0B91" w:rsidRPr="00BD1FDC" w:rsidRDefault="002C0B91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BD1FDC">
        <w:rPr>
          <w:rFonts w:ascii="Verdana" w:hAnsi="Verdana"/>
        </w:rPr>
        <w:t>ppkt</w:t>
      </w:r>
      <w:proofErr w:type="spellEnd"/>
      <w:r w:rsidRPr="00BD1FDC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2C0B91" w:rsidRPr="00635C9F" w:rsidRDefault="00BD1FDC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635C9F">
        <w:rPr>
          <w:rFonts w:ascii="Verdana" w:hAnsi="Verdana"/>
        </w:rPr>
        <w:t>W odniesieniu do przerwy, o której jest mowa w § 3 ust. 2 postanowienie § 3 ust. 1 stosuje się odpowiednio</w:t>
      </w:r>
      <w:r w:rsidR="00635C9F">
        <w:rPr>
          <w:rFonts w:ascii="Verdana" w:hAnsi="Verdana"/>
        </w:rPr>
        <w:t>.</w:t>
      </w:r>
      <w:r w:rsidRPr="00635C9F">
        <w:rPr>
          <w:rFonts w:ascii="Verdana" w:hAnsi="Verdana"/>
        </w:rPr>
        <w:t xml:space="preserve"> 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Terminy przerw w wykonywaniu niniejszej umowy, wskazane w oświadczeniu, Przyjmujący zamówienie uzgadnia uprzednio z lekarzem kierującym Oddziałem, a zatwierdzone przez niego oświadczenie składa do Menagera Działu </w:t>
      </w:r>
      <w:r w:rsidR="00AB7D75">
        <w:rPr>
          <w:rFonts w:ascii="Verdana" w:hAnsi="Verdana"/>
        </w:rPr>
        <w:t>Zasobów Ludzkich</w:t>
      </w:r>
      <w:r w:rsidRPr="00BD1FDC">
        <w:rPr>
          <w:rFonts w:ascii="Verdana" w:hAnsi="Verdana"/>
        </w:rPr>
        <w:t xml:space="preserve"> Udzielającego zamówienia.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  <w:color w:val="000000"/>
        </w:rPr>
      </w:pPr>
      <w:r w:rsidRPr="00BD1FDC">
        <w:rPr>
          <w:rFonts w:ascii="Verdana" w:hAnsi="Verdana"/>
        </w:rPr>
        <w:t xml:space="preserve">Każda zmiana terminu przerwy w realizacji umowy powinna być niezwłocznie zgłoszona u Menagera </w:t>
      </w:r>
      <w:r w:rsidR="00981544" w:rsidRPr="00BD1FDC">
        <w:rPr>
          <w:rFonts w:ascii="Verdana" w:hAnsi="Verdana"/>
        </w:rPr>
        <w:t xml:space="preserve">Działu </w:t>
      </w:r>
      <w:r w:rsidR="00981544">
        <w:rPr>
          <w:rFonts w:ascii="Verdana" w:hAnsi="Verdana"/>
        </w:rPr>
        <w:t>Zasobów Ludzkich</w:t>
      </w:r>
      <w:r w:rsidR="00981544" w:rsidRPr="00BD1FDC">
        <w:rPr>
          <w:rFonts w:ascii="Verdana" w:hAnsi="Verdana"/>
        </w:rPr>
        <w:t xml:space="preserve"> </w:t>
      </w:r>
      <w:r w:rsidRPr="00BD1FDC">
        <w:rPr>
          <w:rFonts w:ascii="Verdana" w:hAnsi="Verdana"/>
        </w:rPr>
        <w:t>Udzielającego zamówienia i obowiązuje od momentu zaakceptowania zmiany terminu przerwy przez lekarza kierującego Oddziałem</w:t>
      </w:r>
      <w:r w:rsidRPr="00BD1FDC">
        <w:rPr>
          <w:rFonts w:ascii="Verdana" w:hAnsi="Verdana"/>
          <w:bCs/>
          <w:color w:val="000000"/>
        </w:rPr>
        <w:t xml:space="preserve">. </w:t>
      </w:r>
    </w:p>
    <w:p w:rsidR="00AB7D75" w:rsidRPr="00EA1961" w:rsidRDefault="00AB7D75" w:rsidP="00EF2881">
      <w:pPr>
        <w:pStyle w:val="ustpy"/>
        <w:numPr>
          <w:ilvl w:val="0"/>
          <w:numId w:val="27"/>
        </w:numPr>
        <w:rPr>
          <w:rFonts w:ascii="Verdana" w:hAnsi="Verdana" w:cstheme="minorHAnsi"/>
        </w:rPr>
      </w:pPr>
      <w:r w:rsidRPr="00EA1961">
        <w:rPr>
          <w:rFonts w:ascii="Verdana" w:hAnsi="Verdana" w:cstheme="minorHAnsi"/>
        </w:rPr>
        <w:t xml:space="preserve">Wymiar przerwy w wykonywaniu umowy określony w § 3 ust. 2 </w:t>
      </w:r>
      <w:proofErr w:type="spellStart"/>
      <w:r w:rsidRPr="00EA1961">
        <w:rPr>
          <w:rFonts w:ascii="Verdana" w:hAnsi="Verdana" w:cstheme="minorHAnsi"/>
        </w:rPr>
        <w:t>pkt</w:t>
      </w:r>
      <w:proofErr w:type="spellEnd"/>
      <w:r w:rsidRPr="00EA1961">
        <w:rPr>
          <w:rFonts w:ascii="Verdana" w:hAnsi="Verdana" w:cstheme="minorHAnsi"/>
        </w:rPr>
        <w:t xml:space="preserve"> a) obowiązuje w roku kalendarzowym, niezależnie od liczby umów obowiązujących w danym roku pomiędzy stronami. 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4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Obowiązki Udzielającego Zamówienia</w:t>
      </w:r>
    </w:p>
    <w:p w:rsidR="000D61DB" w:rsidRPr="00BD1FDC" w:rsidRDefault="000D61DB" w:rsidP="00EF2881">
      <w:pPr>
        <w:pStyle w:val="Tekstpodstawowy"/>
        <w:numPr>
          <w:ilvl w:val="0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0D61DB" w:rsidRPr="00BD1FDC" w:rsidRDefault="000D61DB" w:rsidP="00EF2881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</w:t>
      </w:r>
    </w:p>
    <w:p w:rsidR="000D61DB" w:rsidRPr="00BD1FDC" w:rsidRDefault="000D61DB" w:rsidP="00EF2881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0D61DB" w:rsidRPr="00BD1FDC" w:rsidRDefault="000D61DB" w:rsidP="00EF2881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</w:t>
      </w:r>
    </w:p>
    <w:p w:rsidR="000D61DB" w:rsidRPr="00BD1FDC" w:rsidRDefault="000D61DB" w:rsidP="00EF2881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0D61DB" w:rsidRPr="00BD1FDC" w:rsidRDefault="000D61DB" w:rsidP="00EF2881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Udzielający zamówienia zobowiązuje się do zapewnienia:</w:t>
      </w:r>
    </w:p>
    <w:p w:rsidR="000D61DB" w:rsidRPr="00BD1FDC" w:rsidRDefault="000D61DB" w:rsidP="00EF2881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 </w:t>
      </w:r>
    </w:p>
    <w:p w:rsidR="000D61DB" w:rsidRPr="00BD1FDC" w:rsidRDefault="000D61DB" w:rsidP="00EF2881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pełnej sprawności urządzeń wskazanych w ust. 1 </w:t>
      </w:r>
    </w:p>
    <w:p w:rsidR="000D61DB" w:rsidRPr="00BD1FDC" w:rsidRDefault="000D61DB" w:rsidP="00EF2881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odpowiednich warunków sanitarnych.</w:t>
      </w:r>
    </w:p>
    <w:p w:rsidR="000D61DB" w:rsidRPr="00BD1FDC" w:rsidRDefault="000D61DB" w:rsidP="00EF2881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lastRenderedPageBreak/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0D61DB" w:rsidRPr="00BD1FDC" w:rsidRDefault="000D61DB" w:rsidP="00EF2881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5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Prowadzenie dokumentacji medycznej</w:t>
      </w:r>
    </w:p>
    <w:p w:rsidR="000D61DB" w:rsidRPr="00BD1FDC" w:rsidRDefault="000D61DB" w:rsidP="00EF2881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0D61DB" w:rsidRPr="00BD1FDC" w:rsidRDefault="000D61DB" w:rsidP="00EF2881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0D61DB" w:rsidRPr="00BD1FDC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BD1FDC">
        <w:rPr>
          <w:rFonts w:ascii="Verdana" w:hAnsi="Verdana" w:cs="Arial"/>
          <w:iCs/>
          <w:sz w:val="20"/>
        </w:rPr>
        <w:t>Udzielającego Zamówienia</w:t>
      </w:r>
      <w:r w:rsidRPr="00BD1FDC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BD1FDC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0D61DB" w:rsidRPr="00BD1FDC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zamówienia.</w:t>
      </w:r>
    </w:p>
    <w:p w:rsidR="000D61DB" w:rsidRPr="00BD1FDC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BD1FDC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0D61DB" w:rsidRPr="00635C9F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2" w:name="_Hlk10044016"/>
      <w:bookmarkStart w:id="3" w:name="_Hlk10045183"/>
      <w:r w:rsidRPr="00BD1FDC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BD1FDC">
        <w:rPr>
          <w:rFonts w:ascii="Verdana" w:hAnsi="Verdana"/>
          <w:color w:val="333333"/>
          <w:sz w:val="20"/>
        </w:rPr>
        <w:t>medycznej.</w:t>
      </w:r>
    </w:p>
    <w:p w:rsidR="00635C9F" w:rsidRPr="00DA7987" w:rsidRDefault="00635C9F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Przyjmujący  zamówienie zobowiązany jest do bieżącego prowadzenia dokumentacji medycznej w tym przede wszystkim historii chorób pacjentów. Po zakończeniu hospitalizacji i uzupełnieniu dokumentacji w systemie HIS Udzielającego zamówienia  Przyjmujący zamówienie zobowiązany jest wygenerować dokument elektroniczny historii choroby i opatrzyć go własnym podpisem elektronicznym. Czynność tę należy wykonać niezwłocznie jednakże nie później niż w kolejnym miesiącu kalendarzowym następującym po dacie zakończenia hospitalizacji. Potwierdzenia wykonania tego obowiązku dokonuje lekarz kierujący oddziałem, a w razie jego nieobecności lek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>arz, który go zastępuje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. W odniesieniu do lekarza kierującego oddziałem wykonanie obowiązku potwierdza </w:t>
      </w:r>
      <w:r w:rsidRPr="00DA7987">
        <w:rPr>
          <w:rFonts w:ascii="Verdana" w:hAnsi="Verdana" w:cs="Arial"/>
          <w:color w:val="000000"/>
          <w:sz w:val="20"/>
        </w:rPr>
        <w:t xml:space="preserve">Za-ca Dyrektora ds. Lecznictwa. </w:t>
      </w:r>
      <w:r w:rsidR="005462C5" w:rsidRPr="00DA7987">
        <w:rPr>
          <w:rFonts w:ascii="Verdana" w:hAnsi="Verdana" w:cs="Arial"/>
          <w:color w:val="000000"/>
          <w:sz w:val="20"/>
        </w:rPr>
        <w:t xml:space="preserve">Potwierdzenia </w:t>
      </w:r>
      <w:r w:rsidR="000A0694" w:rsidRPr="00DA7987">
        <w:rPr>
          <w:rFonts w:ascii="Verdana" w:hAnsi="Verdana" w:cs="Arial"/>
          <w:color w:val="000000"/>
          <w:sz w:val="20"/>
        </w:rPr>
        <w:t xml:space="preserve">dokonuje </w:t>
      </w:r>
      <w:r w:rsidR="005462C5" w:rsidRPr="00DA7987">
        <w:rPr>
          <w:rFonts w:ascii="Verdana" w:hAnsi="Verdana" w:cs="Arial"/>
          <w:color w:val="000000"/>
          <w:sz w:val="20"/>
        </w:rPr>
        <w:t>osoba upoważniona</w:t>
      </w:r>
      <w:r w:rsidR="00EF2881">
        <w:rPr>
          <w:rFonts w:ascii="Verdana" w:hAnsi="Verdana" w:cs="Arial"/>
          <w:color w:val="000000"/>
          <w:sz w:val="20"/>
        </w:rPr>
        <w:t>,</w:t>
      </w:r>
      <w:r w:rsidR="005462C5" w:rsidRPr="00DA7987">
        <w:rPr>
          <w:rFonts w:ascii="Verdana" w:hAnsi="Verdana" w:cs="Arial"/>
          <w:color w:val="000000"/>
          <w:sz w:val="20"/>
        </w:rPr>
        <w:t xml:space="preserve"> 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na podstawie </w:t>
      </w:r>
      <w:r w:rsidR="003709BB"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dołączonego do rachunku, 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>raportu wygenerowanego z systemu HI</w:t>
      </w:r>
      <w:r w:rsidR="003709BB" w:rsidRPr="00DA7987">
        <w:rPr>
          <w:rFonts w:ascii="Verdana" w:hAnsi="Verdana" w:cs="Arial"/>
          <w:color w:val="000000"/>
          <w:sz w:val="20"/>
          <w:shd w:val="clear" w:color="auto" w:fill="FFFFFF"/>
        </w:rPr>
        <w:t>S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>.</w:t>
      </w:r>
      <w:r w:rsidR="005462C5" w:rsidRPr="00DA7987">
        <w:rPr>
          <w:rFonts w:ascii="Verdana" w:hAnsi="Verdana" w:cs="Arial"/>
          <w:color w:val="000000"/>
          <w:sz w:val="20"/>
        </w:rPr>
        <w:t xml:space="preserve"> </w:t>
      </w:r>
      <w:r w:rsidRPr="00DA7987">
        <w:rPr>
          <w:rFonts w:ascii="Verdana" w:hAnsi="Verdana" w:cs="Arial"/>
          <w:color w:val="000000"/>
          <w:sz w:val="20"/>
        </w:rPr>
        <w:t>W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 przypadku opóźnienia w/w czynności powyżej 1 miesiąca kalendarzowego, wynagrodzenie za kolejny miesiąc zostaje umniejszone o kwotę 2000 złotych. Po uzupełnieniu dokumentacji kolejne wynagrodzenie zostanie powiększone o kwotę 2000 pomniejszoną o iloczyn liczby miesięcy opóźnienia x 200 PLN.</w:t>
      </w:r>
    </w:p>
    <w:p w:rsidR="000A0694" w:rsidRPr="00DA7987" w:rsidRDefault="00635C9F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Przyjmujący zamówienie  jest zobowiązany do uczestniczenia w przygotowaniu i wdrożeniu standardów akredytacyjnych oraz autoryzacyjnych w Szpitalu</w:t>
      </w:r>
      <w:r w:rsidR="000A0694"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, </w:t>
      </w:r>
      <w:proofErr w:type="spellStart"/>
      <w:r w:rsidR="000A0694" w:rsidRPr="00DA7987">
        <w:rPr>
          <w:rFonts w:ascii="Verdana" w:hAnsi="Verdana" w:cs="Arial"/>
          <w:color w:val="000000"/>
          <w:sz w:val="20"/>
          <w:shd w:val="clear" w:color="auto" w:fill="FFFFFF"/>
        </w:rPr>
        <w:t>tj</w:t>
      </w:r>
      <w:proofErr w:type="spellEnd"/>
      <w:r w:rsidR="000A0694" w:rsidRPr="00DA7987">
        <w:rPr>
          <w:rFonts w:ascii="Verdana" w:hAnsi="Verdana" w:cs="Arial"/>
          <w:color w:val="000000"/>
          <w:sz w:val="20"/>
          <w:shd w:val="clear" w:color="auto" w:fill="FFFFFF"/>
        </w:rPr>
        <w:t>: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 </w:t>
      </w:r>
    </w:p>
    <w:bookmarkEnd w:id="2"/>
    <w:bookmarkEnd w:id="3"/>
    <w:p w:rsidR="00AF7BAA" w:rsidRPr="00DA7987" w:rsidRDefault="00AF7BAA" w:rsidP="00AF7BAA">
      <w:pPr>
        <w:pStyle w:val="Akapitzlist"/>
        <w:numPr>
          <w:ilvl w:val="0"/>
          <w:numId w:val="32"/>
        </w:numPr>
        <w:spacing w:after="200" w:line="276" w:lineRule="auto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AF7BAA" w:rsidRPr="00DA7987" w:rsidRDefault="00AF7BAA" w:rsidP="00AF7BAA">
      <w:pPr>
        <w:pStyle w:val="Akapitzlist"/>
        <w:numPr>
          <w:ilvl w:val="0"/>
          <w:numId w:val="32"/>
        </w:numPr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lastRenderedPageBreak/>
        <w:t>Terminowego i solidarnego wykonywania analiz zgodnie z przyjętą w WCPiT częstotliwością,</w:t>
      </w:r>
    </w:p>
    <w:p w:rsidR="00AF7BAA" w:rsidRPr="00DA7987" w:rsidRDefault="00AF7BAA" w:rsidP="00AF7BAA">
      <w:pPr>
        <w:pStyle w:val="Akapitzlist"/>
        <w:numPr>
          <w:ilvl w:val="0"/>
          <w:numId w:val="32"/>
        </w:numPr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Czynnego udziału w pracach Zespołów lub Komitetów powołanych w WCPiT,</w:t>
      </w:r>
    </w:p>
    <w:p w:rsidR="00AF7BAA" w:rsidRPr="00DA7987" w:rsidRDefault="00AF7BAA" w:rsidP="00AF7BAA">
      <w:pPr>
        <w:pStyle w:val="Akapitzlist"/>
        <w:numPr>
          <w:ilvl w:val="0"/>
          <w:numId w:val="32"/>
        </w:numPr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p w:rsidR="00AF7BAA" w:rsidRPr="009C7A99" w:rsidRDefault="00AF7BAA" w:rsidP="00AF7BAA">
      <w:pPr>
        <w:numPr>
          <w:ilvl w:val="0"/>
          <w:numId w:val="32"/>
        </w:numPr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 xml:space="preserve">Prowadzenie diagnostyki, leczenia i dokumentacji medycznej zgodnie z aktualną wiedzą i </w:t>
      </w:r>
      <w:r>
        <w:rPr>
          <w:rFonts w:ascii="Verdana" w:hAnsi="Verdana" w:cs="Calibri Light"/>
        </w:rPr>
        <w:t xml:space="preserve"> </w:t>
      </w:r>
      <w:r w:rsidRPr="009C7A99">
        <w:rPr>
          <w:rFonts w:ascii="Verdana" w:hAnsi="Verdana" w:cs="Calibri Light"/>
        </w:rPr>
        <w:t>standardami.</w:t>
      </w:r>
    </w:p>
    <w:p w:rsidR="00AF7BAA" w:rsidRPr="009C7A99" w:rsidRDefault="00AF7BAA" w:rsidP="00AF7BAA">
      <w:pPr>
        <w:numPr>
          <w:ilvl w:val="0"/>
          <w:numId w:val="32"/>
        </w:numPr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Zgłaszanie zdarzeń niepożądanych oraz zagrożeń dla pacjentów lub personelu.</w:t>
      </w:r>
    </w:p>
    <w:p w:rsidR="00AF7BAA" w:rsidRPr="009C7A99" w:rsidRDefault="00AF7BAA" w:rsidP="00AF7BAA">
      <w:pPr>
        <w:numPr>
          <w:ilvl w:val="0"/>
          <w:numId w:val="32"/>
        </w:numPr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Aktywny udział w wyjaśnianiu przyczyn zdarzeń niepożądanych.</w:t>
      </w:r>
    </w:p>
    <w:p w:rsidR="00AF7BAA" w:rsidRPr="009C7A99" w:rsidRDefault="00AF7BAA" w:rsidP="00AF7BAA">
      <w:pPr>
        <w:numPr>
          <w:ilvl w:val="0"/>
          <w:numId w:val="32"/>
        </w:numPr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Wdrażanie i przestrzeganie polityki jakości i bezpieczeństwa.</w:t>
      </w:r>
    </w:p>
    <w:p w:rsidR="00AF7BAA" w:rsidRPr="009C7A99" w:rsidRDefault="00AF7BAA" w:rsidP="00AF7BAA">
      <w:pPr>
        <w:numPr>
          <w:ilvl w:val="0"/>
          <w:numId w:val="32"/>
        </w:numPr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Uczestnictwo w przeglądach medycznych, analizie wskaźników jakości, audytach wewnętrznych.</w:t>
      </w:r>
    </w:p>
    <w:p w:rsidR="00AF7BAA" w:rsidRPr="009C7A99" w:rsidRDefault="00AF7BAA" w:rsidP="00AF7BAA">
      <w:pPr>
        <w:numPr>
          <w:ilvl w:val="0"/>
          <w:numId w:val="32"/>
        </w:numPr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Współpraca z personelem pielęgniarskim i zespołem ds. jakości.</w:t>
      </w:r>
    </w:p>
    <w:p w:rsidR="000D61DB" w:rsidRPr="00BD1FDC" w:rsidRDefault="000D61DB" w:rsidP="00EF2881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BD1FDC">
        <w:rPr>
          <w:rFonts w:ascii="Verdana" w:hAnsi="Verdana" w:cs="Arial"/>
          <w:b/>
          <w:color w:val="000000"/>
          <w:sz w:val="20"/>
        </w:rPr>
        <w:t>§ 6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Prawo kontroli</w:t>
      </w:r>
    </w:p>
    <w:p w:rsidR="000D61DB" w:rsidRPr="00BD1FDC" w:rsidRDefault="000D61DB" w:rsidP="00EF288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BD1FDC">
        <w:rPr>
          <w:rFonts w:ascii="Verdana" w:hAnsi="Verdana" w:cs="Arial"/>
          <w:sz w:val="20"/>
        </w:rPr>
        <w:t xml:space="preserve">rowotnych w imieniu udzielającego zamówienia sprawuje lekarz kierujący Oddziałem. </w:t>
      </w:r>
    </w:p>
    <w:p w:rsidR="000D61DB" w:rsidRPr="00BD1FDC" w:rsidRDefault="000D61DB" w:rsidP="00EF288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sposobu udzielania świadczeń zdrowotnych i ich, jakości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gospodarowania użytkowanym sprzętem, aparaturą medyczną i innymi środkami niezbędnymi do wykonywania świadczeń zdrowotnych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dokonywania rozliczeń ustalających koszty udzielanych świadczeń i należności za udzielane świadczenia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0D61DB" w:rsidRPr="00BD1FDC" w:rsidRDefault="000D61DB" w:rsidP="00EF2881">
      <w:pPr>
        <w:pStyle w:val="Tekstpodstawowy"/>
        <w:numPr>
          <w:ilvl w:val="0"/>
          <w:numId w:val="3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umowy. Nałożenie kary nie wyłącza obowiązku naprawienia szkody przekraczającej wysokość kary, w przypadkach określonych w niniejszej umowie i w przepisach prawa powszechnie obowiązującego. </w:t>
      </w:r>
    </w:p>
    <w:p w:rsidR="000D61DB" w:rsidRPr="00BD1FDC" w:rsidRDefault="000D61DB" w:rsidP="00EF2881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0D61DB" w:rsidRPr="00BD1FDC" w:rsidRDefault="000D61DB" w:rsidP="00EF2881">
      <w:pPr>
        <w:numPr>
          <w:ilvl w:val="0"/>
          <w:numId w:val="3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bCs/>
        </w:rPr>
        <w:t>Udzielający zamówienia</w:t>
      </w:r>
      <w:r w:rsidRPr="00BD1FDC">
        <w:rPr>
          <w:rFonts w:ascii="Verdana" w:hAnsi="Verdana" w:cs="Arial"/>
        </w:rPr>
        <w:t xml:space="preserve"> zobowiązuje się do niezwłocznego poinformowania </w:t>
      </w:r>
      <w:r w:rsidRPr="00BD1FDC">
        <w:rPr>
          <w:rFonts w:ascii="Verdana" w:hAnsi="Verdana" w:cs="Arial"/>
          <w:bCs/>
        </w:rPr>
        <w:t>Przyjmującego zamówienie</w:t>
      </w:r>
      <w:r w:rsidRPr="00BD1FDC">
        <w:rPr>
          <w:rFonts w:ascii="Verdana" w:hAnsi="Verdana" w:cs="Arial"/>
        </w:rPr>
        <w:t xml:space="preserve"> o planowanej bądź rozpoczętej kontrol</w:t>
      </w:r>
      <w:r w:rsidRPr="00BD1FDC">
        <w:rPr>
          <w:rFonts w:ascii="Verdana" w:hAnsi="Verdana" w:cs="Arial"/>
          <w:bCs/>
        </w:rPr>
        <w:t xml:space="preserve">i </w:t>
      </w:r>
      <w:r w:rsidRPr="00BD1FDC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0D61DB" w:rsidRPr="00BD1FDC" w:rsidRDefault="000D61DB" w:rsidP="00EF2881">
      <w:pPr>
        <w:pStyle w:val="Tekstpodstawowywcit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BD1FDC">
        <w:rPr>
          <w:rFonts w:ascii="Verdana" w:hAnsi="Verdana" w:cs="Arial"/>
          <w:bCs/>
          <w:color w:val="000000"/>
          <w:sz w:val="20"/>
        </w:rPr>
        <w:t>NFZ</w:t>
      </w:r>
      <w:r w:rsidRPr="00BD1FDC">
        <w:rPr>
          <w:rFonts w:ascii="Verdana" w:hAnsi="Verdana" w:cs="Arial"/>
          <w:color w:val="000000"/>
          <w:sz w:val="20"/>
        </w:rPr>
        <w:t xml:space="preserve"> dotyczącej nieprawidłowości w zakresie prowadzenia dokumentacji medycznej oraz realizacji przez Przyjmującego Zamówienie usług, lub zobowiązania Udzielającego Zamówienia do zwrotu nienależnie przekazanych środków, </w:t>
      </w:r>
      <w:r w:rsidRPr="00BD1FDC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BD1FDC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BD1FDC">
          <w:rPr>
            <w:rFonts w:ascii="Verdana" w:hAnsi="Verdana" w:cs="Arial"/>
            <w:color w:val="000000"/>
            <w:sz w:val="20"/>
          </w:rPr>
          <w:t>kw</w:t>
        </w:r>
      </w:smartTag>
      <w:r w:rsidRPr="00BD1FDC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BD1FDC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BD1FDC">
        <w:rPr>
          <w:rFonts w:ascii="Verdana" w:hAnsi="Verdana" w:cs="Arial"/>
          <w:color w:val="000000"/>
          <w:sz w:val="20"/>
        </w:rPr>
        <w:t xml:space="preserve"> nałożonych na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Zamówienie</w:t>
      </w:r>
      <w:r w:rsidRPr="00BD1FDC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BD1FDC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BD1FDC">
        <w:rPr>
          <w:rFonts w:ascii="Verdana" w:hAnsi="Verdana" w:cs="Arial"/>
          <w:color w:val="000000"/>
          <w:sz w:val="20"/>
        </w:rPr>
        <w:t xml:space="preserve">Powyższe 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BD1FDC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0D61DB" w:rsidRPr="00BD1FDC" w:rsidRDefault="000D61DB" w:rsidP="00EF2881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7</w:t>
      </w:r>
    </w:p>
    <w:p w:rsidR="000D61DB" w:rsidRPr="00BD1FDC" w:rsidRDefault="000D61DB" w:rsidP="00EF2881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Odpowiedzialność za szkodę wyrządzoną osobom trzecim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BD1FDC">
        <w:rPr>
          <w:rFonts w:ascii="Verdana" w:hAnsi="Verdana" w:cs="Arial"/>
          <w:sz w:val="20"/>
        </w:rPr>
        <w:lastRenderedPageBreak/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BD1FDC">
          <w:rPr>
            <w:rFonts w:ascii="Verdana" w:hAnsi="Verdana" w:cs="Arial"/>
            <w:sz w:val="20"/>
          </w:rPr>
          <w:t>art. 441 k.c.</w:t>
        </w:r>
      </w:smartTag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0D61DB" w:rsidRPr="00BD1FDC" w:rsidRDefault="000D61DB" w:rsidP="00EF2881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10% wynagrodzenia miesięcznego w przypadku pierwszej skargi,</w:t>
      </w:r>
    </w:p>
    <w:p w:rsidR="000D61DB" w:rsidRPr="00BD1FDC" w:rsidRDefault="000D61DB" w:rsidP="00EF2881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0D61DB" w:rsidRPr="00BD1FDC" w:rsidRDefault="000D61DB" w:rsidP="00EF2881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BD1FDC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8</w:t>
      </w:r>
    </w:p>
    <w:p w:rsidR="000D61DB" w:rsidRPr="00BD1FDC" w:rsidRDefault="000D61DB" w:rsidP="00EF2881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Tajemnica służbowa i zawodowa. Ochrona danych osobowych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zobowiązuje się ponadto do: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uczestniczenia w zaznajomieniu przez Inspektora Ochrony Danych WCPiT z przepisami o ochronie danych osobowych oraz z zasadami środowiska informatycznego WCPiT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zachowania w tajemnicy wszelkich informacji i danych pozyskanych w związku z realizacją umowy, a w szczególności danych osobowych, w tym dotyczących pacjenta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ustanowionych w WCPiT zasad zapewnienia bezpieczeństwa danych i środowiska informatycznego WCPiT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standardów udzielania świadczeń zdrowotnych ustalonych przez Udzielającego zamówienie i procedur NFZ.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Obowiązek zachowania tajemnicy nie pozostaje w sprzeczności z przepisami ustawy z dnia 27 sierpnia 2004 r. o świadczeniach opieki zdrowotnej finansowanych ze środków publicznych.</w:t>
      </w:r>
    </w:p>
    <w:p w:rsidR="000D61DB" w:rsidRPr="00BD1FDC" w:rsidRDefault="000D61DB" w:rsidP="00EF2881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9</w:t>
      </w:r>
    </w:p>
    <w:p w:rsidR="000D61DB" w:rsidRPr="00BD1FDC" w:rsidRDefault="000D61DB" w:rsidP="00EF2881">
      <w:pPr>
        <w:spacing w:line="276" w:lineRule="auto"/>
        <w:ind w:left="301"/>
        <w:jc w:val="center"/>
        <w:rPr>
          <w:rFonts w:ascii="Verdana" w:hAnsi="Verdana"/>
          <w:b/>
        </w:rPr>
      </w:pPr>
      <w:r w:rsidRPr="00BD1FDC">
        <w:rPr>
          <w:rFonts w:ascii="Verdana" w:hAnsi="Verdana"/>
          <w:b/>
        </w:rPr>
        <w:t>Ubezpieczenie</w:t>
      </w:r>
    </w:p>
    <w:p w:rsidR="000D61DB" w:rsidRPr="00BD1FDC" w:rsidRDefault="000D61DB" w:rsidP="00EF2881">
      <w:pPr>
        <w:numPr>
          <w:ilvl w:val="0"/>
          <w:numId w:val="2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color w:val="000000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</w:t>
      </w:r>
      <w:r w:rsidRPr="00BD1FDC">
        <w:rPr>
          <w:rFonts w:ascii="Verdana" w:hAnsi="Verdana" w:cs="Arial"/>
          <w:color w:val="000000"/>
        </w:rPr>
        <w:lastRenderedPageBreak/>
        <w:t xml:space="preserve">działalności leczniczej Kopia umowy ubezpieczenia stanowi załącznik nr ……. do niniejszej umowy.  </w:t>
      </w:r>
    </w:p>
    <w:p w:rsidR="000D61DB" w:rsidRPr="00BD1FDC" w:rsidRDefault="000D61DB" w:rsidP="00EF2881">
      <w:pPr>
        <w:pStyle w:val="Tekstpodstawowy"/>
        <w:numPr>
          <w:ilvl w:val="0"/>
          <w:numId w:val="2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0D61DB" w:rsidRPr="00BD1FDC" w:rsidRDefault="000D61DB" w:rsidP="00EF2881">
      <w:pPr>
        <w:numPr>
          <w:ilvl w:val="0"/>
          <w:numId w:val="22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</w:rPr>
        <w:t xml:space="preserve">Przyjmujący zamówienie </w:t>
      </w:r>
      <w:r w:rsidRPr="00BD1FDC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0D61DB" w:rsidRPr="00BD1FDC" w:rsidRDefault="000D61DB" w:rsidP="00EF2881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0D61DB" w:rsidRPr="00BD1FDC" w:rsidRDefault="000D61DB" w:rsidP="00EF2881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Czas trwania umowy i warunki jej wypowiedzenia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10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/>
        </w:rPr>
      </w:pPr>
      <w:r w:rsidRPr="00BD1FDC">
        <w:rPr>
          <w:rFonts w:ascii="Verdana" w:hAnsi="Verdana" w:cs="Arial"/>
        </w:rPr>
        <w:t>Niniejsza Umowa zawarta zostaje na czas określony od ………</w:t>
      </w:r>
      <w:r w:rsidRPr="00BD1FDC">
        <w:rPr>
          <w:rFonts w:ascii="Verdana" w:hAnsi="Verdana" w:cs="Arial"/>
          <w:b/>
        </w:rPr>
        <w:t>.  do ………………..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11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 xml:space="preserve">Każda ze stron </w:t>
      </w:r>
      <w:r w:rsidRPr="00BD1FDC">
        <w:rPr>
          <w:rFonts w:ascii="Verdana" w:hAnsi="Verdana" w:cs="Arial"/>
          <w:color w:val="000000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w wyniku dokonanej przez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zamówienia</w:t>
      </w:r>
      <w:r w:rsidRPr="00BD1FDC">
        <w:rPr>
          <w:rFonts w:ascii="Verdana" w:hAnsi="Verdana" w:cs="Arial"/>
          <w:color w:val="000000"/>
          <w:sz w:val="20"/>
        </w:rPr>
        <w:t xml:space="preserve"> kontroli stwierdzono niewypełnienie             przez </w:t>
      </w:r>
      <w:r w:rsidRPr="00BD1FDC">
        <w:rPr>
          <w:rFonts w:ascii="Verdana" w:hAnsi="Verdana" w:cs="Arial"/>
          <w:bCs/>
          <w:color w:val="000000"/>
          <w:sz w:val="20"/>
        </w:rPr>
        <w:t>Przyjmującego zamówienie</w:t>
      </w:r>
      <w:r w:rsidRPr="00BD1FDC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dane zawarte w ofercie </w:t>
      </w:r>
      <w:r w:rsidRPr="00BD1FDC">
        <w:rPr>
          <w:rFonts w:ascii="Verdana" w:hAnsi="Verdana" w:cs="Arial"/>
          <w:bCs/>
          <w:color w:val="000000"/>
          <w:sz w:val="20"/>
        </w:rPr>
        <w:t>Przyjmującego zamówienie</w:t>
      </w:r>
      <w:r w:rsidRPr="00BD1FDC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hanging="218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Umowa może zostać rozwiązana wskutek pisemnego oświadczenia jednej ze stron z</w:t>
      </w:r>
      <w:r w:rsidR="00BD1FDC" w:rsidRPr="00BD1FDC">
        <w:rPr>
          <w:rFonts w:ascii="Verdana" w:hAnsi="Verdana" w:cs="Arial"/>
          <w:color w:val="000000"/>
          <w:sz w:val="20"/>
        </w:rPr>
        <w:t xml:space="preserve"> ważnych powodów z zachowaniem 3</w:t>
      </w:r>
      <w:r w:rsidRPr="00BD1FDC">
        <w:rPr>
          <w:rFonts w:ascii="Verdana" w:hAnsi="Verdana" w:cs="Arial"/>
          <w:color w:val="000000"/>
          <w:sz w:val="20"/>
        </w:rPr>
        <w:t xml:space="preserve">-miesięcznego okresu wypowiedzenia ze skutkiem na koniec miesiąca kalendarzowego. 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BD1FDC">
        <w:rPr>
          <w:rFonts w:ascii="Verdana" w:hAnsi="Verdana" w:cs="Arial"/>
          <w:bCs/>
          <w:iCs/>
          <w:sz w:val="20"/>
        </w:rPr>
        <w:t xml:space="preserve">Przyjmujący zamówienie </w:t>
      </w:r>
      <w:r w:rsidRPr="00BD1FDC">
        <w:rPr>
          <w:rFonts w:ascii="Verdana" w:hAnsi="Verdana" w:cs="Arial"/>
          <w:iCs/>
          <w:sz w:val="20"/>
        </w:rPr>
        <w:t xml:space="preserve">zobowiązany jest niezwłocznie przekazać </w:t>
      </w:r>
      <w:r w:rsidRPr="00BD1FDC">
        <w:rPr>
          <w:rFonts w:ascii="Verdana" w:hAnsi="Verdana" w:cs="Arial"/>
          <w:bCs/>
          <w:iCs/>
          <w:sz w:val="20"/>
        </w:rPr>
        <w:t xml:space="preserve">Udzielającemu zamówienia </w:t>
      </w:r>
      <w:r w:rsidRPr="00BD1FDC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Warunki płatności</w:t>
      </w:r>
    </w:p>
    <w:p w:rsidR="000D61DB" w:rsidRPr="00BD1FDC" w:rsidRDefault="000D61DB" w:rsidP="00EF2881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12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załączniku nr 2 do niniejszej umowy, stanowiącym jej integralną część.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lastRenderedPageBreak/>
        <w:t xml:space="preserve">Podstawą wypłaty wynagrodzenia przez Udzielającego zamówienia jest rachunek wystawiony przez Przyjmującego zamówienie.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Oddziałem.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BD1FDC">
        <w:rPr>
          <w:rFonts w:ascii="Verdana" w:hAnsi="Verdana"/>
          <w:sz w:val="20"/>
        </w:rPr>
        <w:t>za dyżur 24 godzinny w niedziele, dni świąteczne i wolne od pracy.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Wykonanie usług potwierdza każdorazowo lekarz kierujący Oddziałem.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 niedojścia do porozumienia w przedmiocie zawarcia aneksu, o którym mowa w ust. 9 powyżej, Udzielający zamówienia jest uprawniony do rozwiązania niniejszej umowy bez zachowania okresu wypowiedzenia.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Strony będą miały możliwość po każdym pełnym roku obowiązywania umowy do przeprowadzenia negocjacji dotyczących zmiany wynagrodzenia przyjmującego zamówienie w przypadku istotnej zmiany sytuacji ekonomicznej w Polsce. Zmiana obejmować może wskaźnik wartości cen towarów i usług konsumpcyjnych. 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13.Przyjmującemu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BD1FDC">
        <w:rPr>
          <w:rFonts w:ascii="Verdana" w:hAnsi="Verdana" w:cs="Tahoma"/>
        </w:rPr>
        <w:t>nadwykonań</w:t>
      </w:r>
      <w:proofErr w:type="spellEnd"/>
      <w:r w:rsidRPr="00BD1FDC">
        <w:rPr>
          <w:rFonts w:ascii="Verdana" w:hAnsi="Verdana" w:cs="Tahoma"/>
        </w:rPr>
        <w:t xml:space="preserve"> w ramach umów łączących Udzielającego zamówienia z NFZ.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14.Przyznanie dodatkowego wynagrodzenia, o którym jest mowa w ustępie 13, jest możliwe w przypadku uzyskania przez WCPIT dodatniego wyniku finansowego w roku kalendarzowym, którego dotyczą </w:t>
      </w:r>
      <w:proofErr w:type="spellStart"/>
      <w:r w:rsidRPr="00BD1FDC">
        <w:rPr>
          <w:rFonts w:ascii="Verdana" w:hAnsi="Verdana" w:cs="Tahoma"/>
        </w:rPr>
        <w:t>nadwykonania</w:t>
      </w:r>
      <w:proofErr w:type="spellEnd"/>
      <w:r w:rsidRPr="00BD1FDC">
        <w:rPr>
          <w:rFonts w:ascii="Verdana" w:hAnsi="Verdana" w:cs="Tahoma"/>
        </w:rPr>
        <w:t xml:space="preserve"> oraz pod warunkiem ich sfinansowania przez Narodowy Fundusz Zdrowia  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>15.Dodatkowe wynagrodzenie jest wypłacane w pierwszym kwartale roku kalendarzowego następującego po roku, którego dotyczy, na podstawie decyzji Dyrektora WCPiT.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16.W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13</w:t>
      </w:r>
    </w:p>
    <w:p w:rsidR="000D61DB" w:rsidRPr="00BD1FDC" w:rsidRDefault="000D61DB" w:rsidP="00EF2881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  <w:color w:val="000000"/>
        </w:rPr>
        <w:t>Przyjmujący zamówienie</w:t>
      </w:r>
      <w:r w:rsidRPr="00BD1FDC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0D61DB" w:rsidRPr="00BD1FDC" w:rsidRDefault="000D61DB" w:rsidP="00EF2881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  <w:color w:val="000000"/>
        </w:rPr>
        <w:lastRenderedPageBreak/>
        <w:t>Przyjmujący zamówienie</w:t>
      </w:r>
      <w:r w:rsidRPr="00BD1FDC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14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Postanowienia końcowe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0D61DB" w:rsidRPr="00BD1FDC" w:rsidRDefault="000D61DB" w:rsidP="00EF2881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BD1FDC">
        <w:rPr>
          <w:rFonts w:ascii="Verdana" w:hAnsi="Verdana" w:cs="Arial"/>
          <w:bCs/>
          <w:sz w:val="20"/>
        </w:rPr>
        <w:t>Udzielającego zamówienia</w:t>
      </w:r>
      <w:r w:rsidRPr="00BD1FDC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BD1FDC">
        <w:rPr>
          <w:rFonts w:ascii="Verdana" w:hAnsi="Verdana" w:cs="Arial"/>
          <w:bCs/>
          <w:sz w:val="20"/>
        </w:rPr>
        <w:t>Przyjmującego zamówienie,</w:t>
      </w:r>
      <w:r w:rsidRPr="00BD1FDC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Zmiana dokonana z naruszeniem § 14 ust.3 umowy jest nieważna.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0D61DB" w:rsidRPr="00BD1FDC" w:rsidRDefault="000D61DB" w:rsidP="00EF2881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0D61DB" w:rsidRPr="00BD1FDC" w:rsidRDefault="000D61DB" w:rsidP="00EF2881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>Załącznik nr 1 - kopia formularza polisy ubezpieczeniowej,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>Załącznik nr 2 – zasady rozliczeń za wykonywane świadczenia zdrowotne.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ind w:firstLine="708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 </w:t>
      </w:r>
      <w:r w:rsidR="00CD7B1A" w:rsidRPr="00BD1FDC">
        <w:rPr>
          <w:rFonts w:ascii="Verdana" w:hAnsi="Verdana" w:cs="Arial"/>
        </w:rPr>
        <w:t xml:space="preserve">      </w:t>
      </w:r>
      <w:r w:rsidRPr="00BD1FDC">
        <w:rPr>
          <w:rFonts w:ascii="Verdana" w:hAnsi="Verdana" w:cs="Arial"/>
        </w:rPr>
        <w:t>……………………………………</w:t>
      </w:r>
      <w:r w:rsidRPr="00BD1FDC">
        <w:rPr>
          <w:rFonts w:ascii="Verdana" w:hAnsi="Verdana" w:cs="Arial"/>
        </w:rPr>
        <w:tab/>
      </w:r>
      <w:r w:rsidRPr="00BD1FDC">
        <w:rPr>
          <w:rFonts w:ascii="Verdana" w:hAnsi="Verdana" w:cs="Arial"/>
        </w:rPr>
        <w:tab/>
      </w:r>
      <w:r w:rsidRPr="00BD1FDC">
        <w:rPr>
          <w:rFonts w:ascii="Verdana" w:hAnsi="Verdana" w:cs="Arial"/>
        </w:rPr>
        <w:tab/>
        <w:t xml:space="preserve">          .......................................................</w:t>
      </w:r>
    </w:p>
    <w:p w:rsidR="000D61DB" w:rsidRPr="00BD1FDC" w:rsidRDefault="000D61DB" w:rsidP="00EF2881">
      <w:pPr>
        <w:spacing w:line="276" w:lineRule="auto"/>
        <w:rPr>
          <w:rFonts w:ascii="Verdana" w:hAnsi="Verdana"/>
        </w:rPr>
      </w:pPr>
      <w:r w:rsidRPr="00BD1FDC">
        <w:rPr>
          <w:rFonts w:ascii="Verdana" w:hAnsi="Verdana" w:cs="Arial"/>
          <w:b/>
        </w:rPr>
        <w:t xml:space="preserve">             Przyjmujący zamówienie</w:t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  <w:t>Udzielający  zamówienia</w:t>
      </w:r>
    </w:p>
    <w:p w:rsidR="00741831" w:rsidRPr="004F39B8" w:rsidRDefault="00741831" w:rsidP="00EF2881">
      <w:pPr>
        <w:spacing w:line="276" w:lineRule="auto"/>
        <w:rPr>
          <w:rFonts w:ascii="Verdana" w:hAnsi="Verdana"/>
        </w:rPr>
      </w:pPr>
    </w:p>
    <w:sectPr w:rsidR="00741831" w:rsidRPr="004F39B8" w:rsidSect="008344C5">
      <w:footerReference w:type="even" r:id="rId7"/>
      <w:footerReference w:type="default" r:id="rId8"/>
      <w:pgSz w:w="11906" w:h="16838"/>
      <w:pgMar w:top="720" w:right="720" w:bottom="720" w:left="1134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77F793E" w15:done="0"/>
  <w15:commentEx w15:paraId="575BB5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D6FE85" w16cex:dateUtc="2024-10-23T19:47:00Z"/>
  <w16cex:commentExtensible w16cex:durableId="16A7AD1B" w16cex:dateUtc="2024-10-23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77F793E" w16cid:durableId="29D6FE85"/>
  <w16cid:commentId w16cid:paraId="575BB5A1" w16cid:durableId="16A7AD1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694" w:rsidRDefault="000A0694">
      <w:r>
        <w:separator/>
      </w:r>
    </w:p>
  </w:endnote>
  <w:endnote w:type="continuationSeparator" w:id="0">
    <w:p w:rsidR="000A0694" w:rsidRDefault="000A0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94" w:rsidRDefault="003A272F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A069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069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A0694" w:rsidRDefault="000A069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94" w:rsidRPr="00ED6E1B" w:rsidRDefault="000A0694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694" w:rsidRDefault="000A0694">
      <w:r>
        <w:separator/>
      </w:r>
    </w:p>
  </w:footnote>
  <w:footnote w:type="continuationSeparator" w:id="0">
    <w:p w:rsidR="000A0694" w:rsidRDefault="000A06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7F35B1"/>
    <w:multiLevelType w:val="hybridMultilevel"/>
    <w:tmpl w:val="21261DF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68758B"/>
    <w:multiLevelType w:val="hybridMultilevel"/>
    <w:tmpl w:val="607C09F4"/>
    <w:lvl w:ilvl="0" w:tplc="49A46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1FCD3185"/>
    <w:multiLevelType w:val="hybridMultilevel"/>
    <w:tmpl w:val="1D3A85D4"/>
    <w:lvl w:ilvl="0" w:tplc="7DE8B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0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1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8D36F2"/>
    <w:multiLevelType w:val="hybridMultilevel"/>
    <w:tmpl w:val="12AA7FD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3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1"/>
  </w:num>
  <w:num w:numId="4">
    <w:abstractNumId w:val="33"/>
  </w:num>
  <w:num w:numId="5">
    <w:abstractNumId w:val="18"/>
  </w:num>
  <w:num w:numId="6">
    <w:abstractNumId w:val="7"/>
  </w:num>
  <w:num w:numId="7">
    <w:abstractNumId w:val="16"/>
  </w:num>
  <w:num w:numId="8">
    <w:abstractNumId w:val="4"/>
  </w:num>
  <w:num w:numId="9">
    <w:abstractNumId w:val="12"/>
  </w:num>
  <w:num w:numId="10">
    <w:abstractNumId w:val="17"/>
  </w:num>
  <w:num w:numId="11">
    <w:abstractNumId w:val="20"/>
  </w:num>
  <w:num w:numId="12">
    <w:abstractNumId w:val="22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2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</w:num>
  <w:num w:numId="25">
    <w:abstractNumId w:val="10"/>
  </w:num>
  <w:num w:numId="26">
    <w:abstractNumId w:val="15"/>
  </w:num>
  <w:num w:numId="27">
    <w:abstractNumId w:val="14"/>
  </w:num>
  <w:num w:numId="28">
    <w:abstractNumId w:val="27"/>
  </w:num>
  <w:num w:numId="29">
    <w:abstractNumId w:val="23"/>
  </w:num>
  <w:num w:numId="30">
    <w:abstractNumId w:val="9"/>
  </w:num>
  <w:num w:numId="31">
    <w:abstractNumId w:val="6"/>
  </w:num>
  <w:num w:numId="32">
    <w:abstractNumId w:val="5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17B7B"/>
    <w:rsid w:val="00022604"/>
    <w:rsid w:val="00025E43"/>
    <w:rsid w:val="0002682A"/>
    <w:rsid w:val="00047C89"/>
    <w:rsid w:val="00052978"/>
    <w:rsid w:val="00064213"/>
    <w:rsid w:val="00064BD0"/>
    <w:rsid w:val="00073874"/>
    <w:rsid w:val="00082894"/>
    <w:rsid w:val="00083F80"/>
    <w:rsid w:val="0008692F"/>
    <w:rsid w:val="000A0694"/>
    <w:rsid w:val="000B0398"/>
    <w:rsid w:val="000C1C21"/>
    <w:rsid w:val="000C345C"/>
    <w:rsid w:val="000C51C4"/>
    <w:rsid w:val="000D542F"/>
    <w:rsid w:val="000D61DB"/>
    <w:rsid w:val="000E031A"/>
    <w:rsid w:val="000E763E"/>
    <w:rsid w:val="000F30B5"/>
    <w:rsid w:val="00104CA4"/>
    <w:rsid w:val="00104E60"/>
    <w:rsid w:val="001251B6"/>
    <w:rsid w:val="00135BD4"/>
    <w:rsid w:val="00140C47"/>
    <w:rsid w:val="0014129C"/>
    <w:rsid w:val="00145A6B"/>
    <w:rsid w:val="00145B29"/>
    <w:rsid w:val="00153563"/>
    <w:rsid w:val="00162D4D"/>
    <w:rsid w:val="00170AB0"/>
    <w:rsid w:val="001723F5"/>
    <w:rsid w:val="001844C3"/>
    <w:rsid w:val="001A0644"/>
    <w:rsid w:val="001A5F32"/>
    <w:rsid w:val="001C3ED6"/>
    <w:rsid w:val="001D4620"/>
    <w:rsid w:val="001E776A"/>
    <w:rsid w:val="0020444F"/>
    <w:rsid w:val="00210E9E"/>
    <w:rsid w:val="00215C73"/>
    <w:rsid w:val="00216F09"/>
    <w:rsid w:val="00241CC5"/>
    <w:rsid w:val="00247223"/>
    <w:rsid w:val="0024789D"/>
    <w:rsid w:val="002560B6"/>
    <w:rsid w:val="0026762A"/>
    <w:rsid w:val="002738C6"/>
    <w:rsid w:val="00276930"/>
    <w:rsid w:val="00284422"/>
    <w:rsid w:val="00294941"/>
    <w:rsid w:val="002961B7"/>
    <w:rsid w:val="002A189F"/>
    <w:rsid w:val="002A6F7C"/>
    <w:rsid w:val="002C0B91"/>
    <w:rsid w:val="002D39B6"/>
    <w:rsid w:val="002E5D9E"/>
    <w:rsid w:val="002F1396"/>
    <w:rsid w:val="002F5A69"/>
    <w:rsid w:val="003060D3"/>
    <w:rsid w:val="00307F69"/>
    <w:rsid w:val="003116AA"/>
    <w:rsid w:val="00314167"/>
    <w:rsid w:val="00321697"/>
    <w:rsid w:val="003316DB"/>
    <w:rsid w:val="003637A9"/>
    <w:rsid w:val="00364278"/>
    <w:rsid w:val="003709BB"/>
    <w:rsid w:val="0037177F"/>
    <w:rsid w:val="00386BFF"/>
    <w:rsid w:val="0038742D"/>
    <w:rsid w:val="0039196F"/>
    <w:rsid w:val="00396869"/>
    <w:rsid w:val="003A0F43"/>
    <w:rsid w:val="003A272F"/>
    <w:rsid w:val="003A71EF"/>
    <w:rsid w:val="003B7FEA"/>
    <w:rsid w:val="003C09A3"/>
    <w:rsid w:val="003C2737"/>
    <w:rsid w:val="003C30A8"/>
    <w:rsid w:val="003D5DCB"/>
    <w:rsid w:val="003E76F0"/>
    <w:rsid w:val="003F2FD4"/>
    <w:rsid w:val="00407693"/>
    <w:rsid w:val="00425258"/>
    <w:rsid w:val="004274AB"/>
    <w:rsid w:val="00431BCD"/>
    <w:rsid w:val="00437246"/>
    <w:rsid w:val="0044012A"/>
    <w:rsid w:val="00441E80"/>
    <w:rsid w:val="00446B9C"/>
    <w:rsid w:val="004511AB"/>
    <w:rsid w:val="00452AC4"/>
    <w:rsid w:val="00455C8B"/>
    <w:rsid w:val="00460966"/>
    <w:rsid w:val="004612E3"/>
    <w:rsid w:val="00467494"/>
    <w:rsid w:val="00471B93"/>
    <w:rsid w:val="00481353"/>
    <w:rsid w:val="0048268C"/>
    <w:rsid w:val="0048518B"/>
    <w:rsid w:val="004912AF"/>
    <w:rsid w:val="00492A0A"/>
    <w:rsid w:val="004945A4"/>
    <w:rsid w:val="004A01FA"/>
    <w:rsid w:val="004B452E"/>
    <w:rsid w:val="004C578C"/>
    <w:rsid w:val="004D22CA"/>
    <w:rsid w:val="004E552E"/>
    <w:rsid w:val="004F0DA2"/>
    <w:rsid w:val="004F2853"/>
    <w:rsid w:val="004F2FA7"/>
    <w:rsid w:val="004F39B8"/>
    <w:rsid w:val="004F55AB"/>
    <w:rsid w:val="00501A01"/>
    <w:rsid w:val="00503057"/>
    <w:rsid w:val="00514547"/>
    <w:rsid w:val="00531DC3"/>
    <w:rsid w:val="005359C2"/>
    <w:rsid w:val="00536E42"/>
    <w:rsid w:val="005462C5"/>
    <w:rsid w:val="00556E60"/>
    <w:rsid w:val="005662AC"/>
    <w:rsid w:val="00567C38"/>
    <w:rsid w:val="00577A45"/>
    <w:rsid w:val="00580A60"/>
    <w:rsid w:val="00581F28"/>
    <w:rsid w:val="005846E0"/>
    <w:rsid w:val="005A1B1D"/>
    <w:rsid w:val="005A21CD"/>
    <w:rsid w:val="005B3830"/>
    <w:rsid w:val="005C292A"/>
    <w:rsid w:val="005D4161"/>
    <w:rsid w:val="005D6F98"/>
    <w:rsid w:val="005E0CB3"/>
    <w:rsid w:val="005E30AB"/>
    <w:rsid w:val="005E44A4"/>
    <w:rsid w:val="005F5A22"/>
    <w:rsid w:val="005F7296"/>
    <w:rsid w:val="006124C3"/>
    <w:rsid w:val="00614768"/>
    <w:rsid w:val="00625EBC"/>
    <w:rsid w:val="00635C9F"/>
    <w:rsid w:val="006426DF"/>
    <w:rsid w:val="00650FC3"/>
    <w:rsid w:val="00667A16"/>
    <w:rsid w:val="00671B33"/>
    <w:rsid w:val="00675298"/>
    <w:rsid w:val="00676B98"/>
    <w:rsid w:val="00676DE3"/>
    <w:rsid w:val="006837C8"/>
    <w:rsid w:val="006866A8"/>
    <w:rsid w:val="006923BD"/>
    <w:rsid w:val="006A7965"/>
    <w:rsid w:val="006C0270"/>
    <w:rsid w:val="006D28C7"/>
    <w:rsid w:val="006D2E16"/>
    <w:rsid w:val="006E120C"/>
    <w:rsid w:val="006E26DD"/>
    <w:rsid w:val="006E31B1"/>
    <w:rsid w:val="00704AFF"/>
    <w:rsid w:val="00704B35"/>
    <w:rsid w:val="00715788"/>
    <w:rsid w:val="007212BE"/>
    <w:rsid w:val="0072220A"/>
    <w:rsid w:val="00724389"/>
    <w:rsid w:val="00726F46"/>
    <w:rsid w:val="00727830"/>
    <w:rsid w:val="00732334"/>
    <w:rsid w:val="00733777"/>
    <w:rsid w:val="00741831"/>
    <w:rsid w:val="00754A51"/>
    <w:rsid w:val="007602C7"/>
    <w:rsid w:val="00770974"/>
    <w:rsid w:val="00793446"/>
    <w:rsid w:val="007977C8"/>
    <w:rsid w:val="007A720A"/>
    <w:rsid w:val="007C395B"/>
    <w:rsid w:val="007C54D9"/>
    <w:rsid w:val="007D3E67"/>
    <w:rsid w:val="007D6CC8"/>
    <w:rsid w:val="007E1B9C"/>
    <w:rsid w:val="007E74C8"/>
    <w:rsid w:val="007F2A9E"/>
    <w:rsid w:val="007F5A4A"/>
    <w:rsid w:val="00800E07"/>
    <w:rsid w:val="0081169D"/>
    <w:rsid w:val="00814922"/>
    <w:rsid w:val="00815805"/>
    <w:rsid w:val="00815E0E"/>
    <w:rsid w:val="00817CEB"/>
    <w:rsid w:val="0082139F"/>
    <w:rsid w:val="008236B7"/>
    <w:rsid w:val="00824437"/>
    <w:rsid w:val="00826EDB"/>
    <w:rsid w:val="008325E9"/>
    <w:rsid w:val="00832903"/>
    <w:rsid w:val="008344C5"/>
    <w:rsid w:val="0084066B"/>
    <w:rsid w:val="00847681"/>
    <w:rsid w:val="0086042C"/>
    <w:rsid w:val="008637C0"/>
    <w:rsid w:val="00864F47"/>
    <w:rsid w:val="008865C4"/>
    <w:rsid w:val="008A0AF1"/>
    <w:rsid w:val="008A29FA"/>
    <w:rsid w:val="008B4387"/>
    <w:rsid w:val="008C34AC"/>
    <w:rsid w:val="008C34D0"/>
    <w:rsid w:val="008E35BD"/>
    <w:rsid w:val="008E3AF1"/>
    <w:rsid w:val="008E6D32"/>
    <w:rsid w:val="008F0978"/>
    <w:rsid w:val="008F3712"/>
    <w:rsid w:val="009028B1"/>
    <w:rsid w:val="00906261"/>
    <w:rsid w:val="009078C1"/>
    <w:rsid w:val="009104A1"/>
    <w:rsid w:val="009230A2"/>
    <w:rsid w:val="00927A2F"/>
    <w:rsid w:val="00933EA5"/>
    <w:rsid w:val="00940A06"/>
    <w:rsid w:val="00941EE5"/>
    <w:rsid w:val="00956A1A"/>
    <w:rsid w:val="00963117"/>
    <w:rsid w:val="00980EDD"/>
    <w:rsid w:val="00981544"/>
    <w:rsid w:val="00984851"/>
    <w:rsid w:val="009859F7"/>
    <w:rsid w:val="009A35C8"/>
    <w:rsid w:val="009A35D0"/>
    <w:rsid w:val="009A5979"/>
    <w:rsid w:val="009B6FA9"/>
    <w:rsid w:val="009D46FD"/>
    <w:rsid w:val="009D5D37"/>
    <w:rsid w:val="009E1E59"/>
    <w:rsid w:val="009F27B7"/>
    <w:rsid w:val="009F2F03"/>
    <w:rsid w:val="00A12CFC"/>
    <w:rsid w:val="00A1751B"/>
    <w:rsid w:val="00A23CA6"/>
    <w:rsid w:val="00A259B4"/>
    <w:rsid w:val="00A25D1C"/>
    <w:rsid w:val="00A26117"/>
    <w:rsid w:val="00A270CE"/>
    <w:rsid w:val="00A44121"/>
    <w:rsid w:val="00A466F9"/>
    <w:rsid w:val="00A5115B"/>
    <w:rsid w:val="00A565B3"/>
    <w:rsid w:val="00A56FC8"/>
    <w:rsid w:val="00A62A10"/>
    <w:rsid w:val="00A62DB3"/>
    <w:rsid w:val="00A635F5"/>
    <w:rsid w:val="00A732F2"/>
    <w:rsid w:val="00A806CD"/>
    <w:rsid w:val="00A90D49"/>
    <w:rsid w:val="00A91366"/>
    <w:rsid w:val="00A924F5"/>
    <w:rsid w:val="00A972F8"/>
    <w:rsid w:val="00AA405B"/>
    <w:rsid w:val="00AA68FE"/>
    <w:rsid w:val="00AB535C"/>
    <w:rsid w:val="00AB606B"/>
    <w:rsid w:val="00AB64E5"/>
    <w:rsid w:val="00AB7D75"/>
    <w:rsid w:val="00AC3D2A"/>
    <w:rsid w:val="00AC64B0"/>
    <w:rsid w:val="00AC79EE"/>
    <w:rsid w:val="00AD39BF"/>
    <w:rsid w:val="00AD6868"/>
    <w:rsid w:val="00AE01D6"/>
    <w:rsid w:val="00AF7BAA"/>
    <w:rsid w:val="00B01966"/>
    <w:rsid w:val="00B020F7"/>
    <w:rsid w:val="00B02CF3"/>
    <w:rsid w:val="00B03CCD"/>
    <w:rsid w:val="00B23317"/>
    <w:rsid w:val="00B42ED5"/>
    <w:rsid w:val="00B55350"/>
    <w:rsid w:val="00B62854"/>
    <w:rsid w:val="00B65A7B"/>
    <w:rsid w:val="00B700B2"/>
    <w:rsid w:val="00B706B8"/>
    <w:rsid w:val="00BA173D"/>
    <w:rsid w:val="00BA3349"/>
    <w:rsid w:val="00BB1BDE"/>
    <w:rsid w:val="00BB34FD"/>
    <w:rsid w:val="00BC0560"/>
    <w:rsid w:val="00BC5B7C"/>
    <w:rsid w:val="00BD03E8"/>
    <w:rsid w:val="00BD1FDC"/>
    <w:rsid w:val="00BE41F2"/>
    <w:rsid w:val="00BE618B"/>
    <w:rsid w:val="00BE759B"/>
    <w:rsid w:val="00C00377"/>
    <w:rsid w:val="00C06162"/>
    <w:rsid w:val="00C12D68"/>
    <w:rsid w:val="00C16BA6"/>
    <w:rsid w:val="00C31721"/>
    <w:rsid w:val="00C31AC9"/>
    <w:rsid w:val="00C3476E"/>
    <w:rsid w:val="00C436B8"/>
    <w:rsid w:val="00C54A40"/>
    <w:rsid w:val="00C65157"/>
    <w:rsid w:val="00C665B3"/>
    <w:rsid w:val="00C74B86"/>
    <w:rsid w:val="00C9503A"/>
    <w:rsid w:val="00C9543E"/>
    <w:rsid w:val="00CA652E"/>
    <w:rsid w:val="00CB43A5"/>
    <w:rsid w:val="00CB5E43"/>
    <w:rsid w:val="00CB6B4A"/>
    <w:rsid w:val="00CC0BB9"/>
    <w:rsid w:val="00CC0D9A"/>
    <w:rsid w:val="00CC31FB"/>
    <w:rsid w:val="00CD303D"/>
    <w:rsid w:val="00CD4B03"/>
    <w:rsid w:val="00CD7B1A"/>
    <w:rsid w:val="00CE22A4"/>
    <w:rsid w:val="00CF0441"/>
    <w:rsid w:val="00D07255"/>
    <w:rsid w:val="00D07C22"/>
    <w:rsid w:val="00D13B41"/>
    <w:rsid w:val="00D22D39"/>
    <w:rsid w:val="00D3367B"/>
    <w:rsid w:val="00D422C0"/>
    <w:rsid w:val="00D519D2"/>
    <w:rsid w:val="00D55220"/>
    <w:rsid w:val="00D57F96"/>
    <w:rsid w:val="00D76521"/>
    <w:rsid w:val="00D97750"/>
    <w:rsid w:val="00DA0DAE"/>
    <w:rsid w:val="00DA4E64"/>
    <w:rsid w:val="00DA747D"/>
    <w:rsid w:val="00DA7987"/>
    <w:rsid w:val="00DB102C"/>
    <w:rsid w:val="00DB42B0"/>
    <w:rsid w:val="00DC3CBB"/>
    <w:rsid w:val="00DC406D"/>
    <w:rsid w:val="00DE27CA"/>
    <w:rsid w:val="00DE5444"/>
    <w:rsid w:val="00DF050C"/>
    <w:rsid w:val="00DF1266"/>
    <w:rsid w:val="00E1092A"/>
    <w:rsid w:val="00E112AC"/>
    <w:rsid w:val="00E13552"/>
    <w:rsid w:val="00E22D07"/>
    <w:rsid w:val="00E324D7"/>
    <w:rsid w:val="00E44593"/>
    <w:rsid w:val="00E44D89"/>
    <w:rsid w:val="00E45080"/>
    <w:rsid w:val="00E46845"/>
    <w:rsid w:val="00E53788"/>
    <w:rsid w:val="00E62190"/>
    <w:rsid w:val="00E6305B"/>
    <w:rsid w:val="00E66EC1"/>
    <w:rsid w:val="00E67243"/>
    <w:rsid w:val="00E72FF4"/>
    <w:rsid w:val="00E7355E"/>
    <w:rsid w:val="00E8532E"/>
    <w:rsid w:val="00E8537A"/>
    <w:rsid w:val="00E86228"/>
    <w:rsid w:val="00E90460"/>
    <w:rsid w:val="00E92150"/>
    <w:rsid w:val="00E94C7F"/>
    <w:rsid w:val="00EA2BEF"/>
    <w:rsid w:val="00EA4823"/>
    <w:rsid w:val="00EA6A34"/>
    <w:rsid w:val="00EB529D"/>
    <w:rsid w:val="00EB6B40"/>
    <w:rsid w:val="00EC06C6"/>
    <w:rsid w:val="00ED0A87"/>
    <w:rsid w:val="00ED67F2"/>
    <w:rsid w:val="00ED6E1B"/>
    <w:rsid w:val="00EE3A77"/>
    <w:rsid w:val="00EE4CE3"/>
    <w:rsid w:val="00EF2881"/>
    <w:rsid w:val="00F00E1A"/>
    <w:rsid w:val="00F106D0"/>
    <w:rsid w:val="00F23724"/>
    <w:rsid w:val="00F349FA"/>
    <w:rsid w:val="00F513D8"/>
    <w:rsid w:val="00F66D51"/>
    <w:rsid w:val="00F7237B"/>
    <w:rsid w:val="00F80089"/>
    <w:rsid w:val="00F84313"/>
    <w:rsid w:val="00F90440"/>
    <w:rsid w:val="00F922E2"/>
    <w:rsid w:val="00F93A19"/>
    <w:rsid w:val="00FA017E"/>
    <w:rsid w:val="00FA1D99"/>
    <w:rsid w:val="00FB309D"/>
    <w:rsid w:val="00FB6E51"/>
    <w:rsid w:val="00FB7E5A"/>
    <w:rsid w:val="00FC101C"/>
    <w:rsid w:val="00FC421C"/>
    <w:rsid w:val="00FC5CF7"/>
    <w:rsid w:val="00FC7C29"/>
    <w:rsid w:val="00FD3864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FA"/>
  </w:style>
  <w:style w:type="paragraph" w:styleId="Nagwek1">
    <w:name w:val="heading 1"/>
    <w:basedOn w:val="Normalny"/>
    <w:next w:val="Normalny"/>
    <w:link w:val="Nagwek1Znak"/>
    <w:qFormat/>
    <w:rsid w:val="00F349F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F349F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F349F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F349F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F349F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9F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F349FA"/>
    <w:rPr>
      <w:sz w:val="24"/>
    </w:rPr>
  </w:style>
  <w:style w:type="paragraph" w:styleId="Tekstpodstawowywcity">
    <w:name w:val="Body Text Indent"/>
    <w:basedOn w:val="Normalny"/>
    <w:link w:val="TekstpodstawowywcityZnak"/>
    <w:rsid w:val="00F349F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F349F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F349FA"/>
    <w:rPr>
      <w:b/>
      <w:sz w:val="24"/>
    </w:rPr>
  </w:style>
  <w:style w:type="paragraph" w:styleId="Tekstpodstawowywcity3">
    <w:name w:val="Body Text Indent 3"/>
    <w:basedOn w:val="Normalny"/>
    <w:rsid w:val="00F349F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F349F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349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49FA"/>
  </w:style>
  <w:style w:type="paragraph" w:styleId="Podtytu">
    <w:name w:val="Subtitle"/>
    <w:basedOn w:val="Normalny"/>
    <w:link w:val="PodtytuZnak"/>
    <w:qFormat/>
    <w:rsid w:val="00F349F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17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paragraph" w:styleId="Poprawka">
    <w:name w:val="Revision"/>
    <w:hidden/>
    <w:uiPriority w:val="99"/>
    <w:semiHidden/>
    <w:rsid w:val="009028B1"/>
  </w:style>
  <w:style w:type="character" w:customStyle="1" w:styleId="Nagwek1Znak">
    <w:name w:val="Nagłówek 1 Znak"/>
    <w:basedOn w:val="Domylnaczcionkaakapitu"/>
    <w:link w:val="Nagwek1"/>
    <w:rsid w:val="000D61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0D61DB"/>
    <w:rPr>
      <w:sz w:val="24"/>
    </w:rPr>
  </w:style>
  <w:style w:type="character" w:customStyle="1" w:styleId="Nagwek3Znak">
    <w:name w:val="Nagłówek 3 Znak"/>
    <w:basedOn w:val="Domylnaczcionkaakapitu"/>
    <w:link w:val="Nagwek3"/>
    <w:rsid w:val="000D61DB"/>
    <w:rPr>
      <w:sz w:val="24"/>
    </w:rPr>
  </w:style>
  <w:style w:type="character" w:customStyle="1" w:styleId="Nagwek4Znak">
    <w:name w:val="Nagłówek 4 Znak"/>
    <w:basedOn w:val="Domylnaczcionkaakapitu"/>
    <w:link w:val="Nagwek4"/>
    <w:rsid w:val="000D61DB"/>
    <w:rPr>
      <w:sz w:val="24"/>
    </w:rPr>
  </w:style>
  <w:style w:type="character" w:customStyle="1" w:styleId="Nagwek5Znak">
    <w:name w:val="Nagłówek 5 Znak"/>
    <w:basedOn w:val="Domylnaczcionkaakapitu"/>
    <w:link w:val="Nagwek5"/>
    <w:rsid w:val="000D61DB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61DB"/>
    <w:rPr>
      <w:sz w:val="24"/>
    </w:rPr>
  </w:style>
  <w:style w:type="character" w:styleId="Uwydatnienie">
    <w:name w:val="Emphasis"/>
    <w:basedOn w:val="Domylnaczcionkaakapitu"/>
    <w:uiPriority w:val="20"/>
    <w:qFormat/>
    <w:rsid w:val="00635C9F"/>
    <w:rPr>
      <w:i/>
      <w:iCs/>
    </w:rPr>
  </w:style>
  <w:style w:type="character" w:customStyle="1" w:styleId="FontStyle35">
    <w:name w:val="Font Style35"/>
    <w:qFormat/>
    <w:rsid w:val="00EF2881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10</Pages>
  <Words>4403</Words>
  <Characters>30512</Characters>
  <Application>Microsoft Office Word</Application>
  <DocSecurity>0</DocSecurity>
  <Lines>254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54</cp:revision>
  <cp:lastPrinted>2023-10-19T10:18:00Z</cp:lastPrinted>
  <dcterms:created xsi:type="dcterms:W3CDTF">2019-06-10T10:01:00Z</dcterms:created>
  <dcterms:modified xsi:type="dcterms:W3CDTF">2025-11-07T11:07:00Z</dcterms:modified>
</cp:coreProperties>
</file>